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176" w:rsidRPr="00842176" w:rsidRDefault="00842176" w:rsidP="00B62B4C">
      <w:pPr>
        <w:widowControl w:val="0"/>
        <w:kinsoku w:val="0"/>
        <w:overflowPunct w:val="0"/>
        <w:autoSpaceDE w:val="0"/>
        <w:autoSpaceDN w:val="0"/>
        <w:adjustRightInd w:val="0"/>
        <w:spacing w:before="38" w:after="0" w:line="322" w:lineRule="exact"/>
        <w:ind w:left="4956" w:right="211"/>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2"/>
          <w:sz w:val="28"/>
          <w:szCs w:val="28"/>
          <w:lang w:eastAsia="ru-RU"/>
        </w:rPr>
        <w:t>УТВЕ</w:t>
      </w:r>
      <w:r w:rsidR="00004777">
        <w:rPr>
          <w:rFonts w:ascii="Times New Roman" w:eastAsia="Times New Roman" w:hAnsi="Times New Roman" w:cs="Times New Roman"/>
          <w:spacing w:val="-2"/>
          <w:sz w:val="28"/>
          <w:szCs w:val="28"/>
          <w:lang w:eastAsia="ru-RU"/>
        </w:rPr>
        <w:t>Р</w:t>
      </w:r>
      <w:r w:rsidRPr="00842176">
        <w:rPr>
          <w:rFonts w:ascii="Times New Roman" w:eastAsia="Times New Roman" w:hAnsi="Times New Roman" w:cs="Times New Roman"/>
          <w:spacing w:val="-2"/>
          <w:sz w:val="28"/>
          <w:szCs w:val="28"/>
          <w:lang w:eastAsia="ru-RU"/>
        </w:rPr>
        <w:t>ЖДЕН</w:t>
      </w:r>
    </w:p>
    <w:p w:rsidR="0069772E" w:rsidRDefault="00842176" w:rsidP="00B62B4C">
      <w:pPr>
        <w:widowControl w:val="0"/>
        <w:kinsoku w:val="0"/>
        <w:overflowPunct w:val="0"/>
        <w:autoSpaceDE w:val="0"/>
        <w:autoSpaceDN w:val="0"/>
        <w:adjustRightInd w:val="0"/>
        <w:spacing w:after="0" w:line="240" w:lineRule="auto"/>
        <w:ind w:left="4956" w:right="494"/>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постановлением </w:t>
      </w:r>
      <w:r w:rsidRPr="00842176">
        <w:rPr>
          <w:rFonts w:ascii="Times New Roman" w:eastAsia="Times New Roman" w:hAnsi="Times New Roman" w:cs="Times New Roman"/>
          <w:spacing w:val="-2"/>
          <w:sz w:val="28"/>
          <w:szCs w:val="28"/>
          <w:lang w:eastAsia="ru-RU"/>
        </w:rPr>
        <w:t>Совета</w:t>
      </w:r>
      <w:r w:rsidRPr="00842176">
        <w:rPr>
          <w:rFonts w:ascii="Times New Roman" w:eastAsia="Times New Roman" w:hAnsi="Times New Roman" w:cs="Times New Roman"/>
          <w:spacing w:val="-1"/>
          <w:sz w:val="28"/>
          <w:szCs w:val="28"/>
          <w:lang w:eastAsia="ru-RU"/>
        </w:rPr>
        <w:t xml:space="preserve"> Министров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69772E">
        <w:rPr>
          <w:rFonts w:ascii="Times New Roman" w:eastAsia="Times New Roman" w:hAnsi="Times New Roman" w:cs="Times New Roman"/>
          <w:spacing w:val="-1"/>
          <w:sz w:val="28"/>
          <w:szCs w:val="28"/>
          <w:lang w:eastAsia="ru-RU"/>
        </w:rPr>
        <w:t xml:space="preserve"> </w:t>
      </w:r>
    </w:p>
    <w:p w:rsidR="0069772E" w:rsidRDefault="00842176" w:rsidP="0069772E">
      <w:pPr>
        <w:widowControl w:val="0"/>
        <w:kinsoku w:val="0"/>
        <w:overflowPunct w:val="0"/>
        <w:autoSpaceDE w:val="0"/>
        <w:autoSpaceDN w:val="0"/>
        <w:adjustRightInd w:val="0"/>
        <w:spacing w:after="0" w:line="240" w:lineRule="auto"/>
        <w:ind w:left="4956"/>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«18» октября </w:t>
      </w:r>
      <w:r w:rsidRPr="00842176">
        <w:rPr>
          <w:rFonts w:ascii="Times New Roman" w:eastAsia="Times New Roman" w:hAnsi="Times New Roman" w:cs="Times New Roman"/>
          <w:spacing w:val="-1"/>
          <w:sz w:val="28"/>
          <w:szCs w:val="28"/>
          <w:lang w:eastAsia="ru-RU"/>
        </w:rPr>
        <w:t>2016</w:t>
      </w:r>
      <w:r w:rsidRPr="00842176">
        <w:rPr>
          <w:rFonts w:ascii="Times New Roman" w:eastAsia="Times New Roman" w:hAnsi="Times New Roman" w:cs="Times New Roman"/>
          <w:sz w:val="28"/>
          <w:szCs w:val="28"/>
          <w:lang w:eastAsia="ru-RU"/>
        </w:rPr>
        <w:t xml:space="preserve"> г.</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 564</w:t>
      </w:r>
      <w:r w:rsidR="0069772E">
        <w:rPr>
          <w:rFonts w:ascii="Times New Roman" w:eastAsia="Times New Roman" w:hAnsi="Times New Roman" w:cs="Times New Roman"/>
          <w:spacing w:val="-2"/>
          <w:sz w:val="28"/>
          <w:szCs w:val="28"/>
          <w:lang w:eastAsia="ru-RU"/>
        </w:rPr>
        <w:t xml:space="preserve"> </w:t>
      </w:r>
    </w:p>
    <w:p w:rsidR="00842176" w:rsidRPr="00BF5995" w:rsidRDefault="00842176" w:rsidP="0069772E">
      <w:pPr>
        <w:widowControl w:val="0"/>
        <w:kinsoku w:val="0"/>
        <w:overflowPunct w:val="0"/>
        <w:autoSpaceDE w:val="0"/>
        <w:autoSpaceDN w:val="0"/>
        <w:adjustRightInd w:val="0"/>
        <w:spacing w:after="0" w:line="240" w:lineRule="auto"/>
        <w:ind w:left="4956"/>
        <w:rPr>
          <w:rFonts w:ascii="Times New Roman" w:eastAsia="Times New Roman" w:hAnsi="Times New Roman" w:cs="Times New Roman"/>
          <w:i/>
          <w:sz w:val="26"/>
          <w:szCs w:val="26"/>
          <w:lang w:eastAsia="ru-RU"/>
        </w:rPr>
      </w:pPr>
      <w:r w:rsidRPr="00BF5995">
        <w:rPr>
          <w:rFonts w:ascii="Times New Roman" w:eastAsia="Times New Roman" w:hAnsi="Times New Roman" w:cs="Times New Roman"/>
          <w:i/>
          <w:spacing w:val="-2"/>
          <w:sz w:val="26"/>
          <w:szCs w:val="26"/>
          <w:lang w:eastAsia="ru-RU"/>
        </w:rPr>
        <w:t>(с изменениями и дополнениями)</w:t>
      </w:r>
    </w:p>
    <w:p w:rsidR="00842176" w:rsidRPr="00842176" w:rsidRDefault="00842176" w:rsidP="00842176">
      <w:pPr>
        <w:widowControl w:val="0"/>
        <w:kinsoku w:val="0"/>
        <w:overflowPunct w:val="0"/>
        <w:autoSpaceDE w:val="0"/>
        <w:autoSpaceDN w:val="0"/>
        <w:adjustRightInd w:val="0"/>
        <w:spacing w:after="0" w:line="240" w:lineRule="auto"/>
        <w:rPr>
          <w:rFonts w:ascii="Times New Roman" w:eastAsia="Times New Roman" w:hAnsi="Times New Roman" w:cs="Times New Roman"/>
          <w:sz w:val="20"/>
          <w:szCs w:val="20"/>
          <w:lang w:eastAsia="ru-RU"/>
        </w:rPr>
      </w:pPr>
    </w:p>
    <w:p w:rsidR="00842176" w:rsidRPr="00842176" w:rsidRDefault="00842176" w:rsidP="0069772E">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0"/>
          <w:szCs w:val="20"/>
          <w:lang w:eastAsia="ru-RU"/>
        </w:rPr>
      </w:pPr>
    </w:p>
    <w:p w:rsidR="00842176" w:rsidRPr="00842176" w:rsidRDefault="00842176" w:rsidP="00842176">
      <w:pPr>
        <w:widowControl w:val="0"/>
        <w:kinsoku w:val="0"/>
        <w:overflowPunct w:val="0"/>
        <w:autoSpaceDE w:val="0"/>
        <w:autoSpaceDN w:val="0"/>
        <w:adjustRightInd w:val="0"/>
        <w:spacing w:before="190" w:after="0" w:line="240" w:lineRule="auto"/>
        <w:ind w:right="740"/>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ВРЕМЕННЫЙ </w:t>
      </w:r>
      <w:r w:rsidRPr="00842176">
        <w:rPr>
          <w:rFonts w:ascii="Times New Roman" w:eastAsia="Times New Roman" w:hAnsi="Times New Roman" w:cs="Times New Roman"/>
          <w:b/>
          <w:bCs/>
          <w:spacing w:val="-2"/>
          <w:sz w:val="28"/>
          <w:szCs w:val="28"/>
          <w:lang w:eastAsia="ru-RU"/>
        </w:rPr>
        <w:t>ПОРЯДОК</w:t>
      </w:r>
      <w:r w:rsidRPr="00842176">
        <w:rPr>
          <w:rFonts w:ascii="Times New Roman" w:eastAsia="Times New Roman" w:hAnsi="Times New Roman" w:cs="Times New Roman"/>
          <w:b/>
          <w:bCs/>
          <w:spacing w:val="-1"/>
          <w:sz w:val="28"/>
          <w:szCs w:val="28"/>
          <w:lang w:eastAsia="ru-RU"/>
        </w:rPr>
        <w:t xml:space="preserve"> ОСУЩЕСТВЛЕНИЯ</w:t>
      </w:r>
      <w:r w:rsidRPr="00842176">
        <w:rPr>
          <w:rFonts w:ascii="Times New Roman" w:eastAsia="Times New Roman" w:hAnsi="Times New Roman" w:cs="Times New Roman"/>
          <w:b/>
          <w:bCs/>
          <w:spacing w:val="27"/>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 ПРОИЗВОДСТВА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НА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ТЕРРИТОРИИ</w:t>
      </w:r>
      <w:r w:rsidRPr="00842176">
        <w:rPr>
          <w:rFonts w:ascii="Times New Roman" w:eastAsia="Times New Roman" w:hAnsi="Times New Roman" w:cs="Times New Roman"/>
          <w:b/>
          <w:bCs/>
          <w:spacing w:val="27"/>
          <w:sz w:val="28"/>
          <w:szCs w:val="28"/>
          <w:lang w:eastAsia="ru-RU"/>
        </w:rPr>
        <w:t xml:space="preserve"> </w:t>
      </w:r>
      <w:r w:rsidRPr="00842176">
        <w:rPr>
          <w:rFonts w:ascii="Times New Roman" w:eastAsia="Times New Roman" w:hAnsi="Times New Roman" w:cs="Times New Roman"/>
          <w:b/>
          <w:bCs/>
          <w:spacing w:val="-1"/>
          <w:sz w:val="28"/>
          <w:szCs w:val="28"/>
          <w:lang w:eastAsia="ru-RU"/>
        </w:rPr>
        <w:t>ЛУГАНСКОЙ НАРОДНОЙ РЕСПУБЛИКИ</w:t>
      </w:r>
    </w:p>
    <w:p w:rsidR="00842176" w:rsidRPr="00842176" w:rsidRDefault="00842176" w:rsidP="00842176">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sz w:val="27"/>
          <w:szCs w:val="27"/>
          <w:lang w:eastAsia="ru-RU"/>
        </w:rPr>
      </w:pPr>
    </w:p>
    <w:p w:rsidR="00842176" w:rsidRPr="00842176" w:rsidRDefault="00842176" w:rsidP="00F0791D">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Настоящий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Временный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(далее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условия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актов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случае неисполнения</w:t>
      </w:r>
      <w:r w:rsidRPr="00842176">
        <w:rPr>
          <w:rFonts w:ascii="Times New Roman" w:eastAsia="Times New Roman" w:hAnsi="Times New Roman" w:cs="Times New Roman"/>
          <w:sz w:val="28"/>
          <w:szCs w:val="28"/>
          <w:lang w:eastAsia="ru-RU"/>
        </w:rPr>
        <w:t xml:space="preserve"> их 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добровольном порядке.</w:t>
      </w:r>
    </w:p>
    <w:p w:rsidR="00842176" w:rsidRPr="00842176" w:rsidRDefault="00842176" w:rsidP="00842176">
      <w:pPr>
        <w:widowControl w:val="0"/>
        <w:kinsoku w:val="0"/>
        <w:overflowPunct w:val="0"/>
        <w:autoSpaceDE w:val="0"/>
        <w:autoSpaceDN w:val="0"/>
        <w:adjustRightInd w:val="0"/>
        <w:spacing w:before="4" w:after="0" w:line="240" w:lineRule="auto"/>
        <w:rPr>
          <w:rFonts w:ascii="Times New Roman" w:eastAsia="Times New Roman" w:hAnsi="Times New Roman" w:cs="Times New Roman"/>
          <w:sz w:val="28"/>
          <w:szCs w:val="28"/>
          <w:lang w:eastAsia="ru-RU"/>
        </w:rPr>
      </w:pPr>
    </w:p>
    <w:p w:rsidR="00842176" w:rsidRPr="00842176" w:rsidRDefault="00842176" w:rsidP="00842176">
      <w:pPr>
        <w:widowControl w:val="0"/>
        <w:kinsoku w:val="0"/>
        <w:overflowPunct w:val="0"/>
        <w:autoSpaceDE w:val="0"/>
        <w:autoSpaceDN w:val="0"/>
        <w:adjustRightInd w:val="0"/>
        <w:spacing w:after="0" w:line="240" w:lineRule="auto"/>
        <w:ind w:right="10"/>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I</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ОБЩИЕ ПОЛОЖЕНИЯ</w:t>
      </w:r>
    </w:p>
    <w:p w:rsidR="00842176" w:rsidRPr="00842176" w:rsidRDefault="00842176" w:rsidP="00842176">
      <w:pPr>
        <w:widowControl w:val="0"/>
        <w:kinsoku w:val="0"/>
        <w:overflowPunct w:val="0"/>
        <w:autoSpaceDE w:val="0"/>
        <w:autoSpaceDN w:val="0"/>
        <w:adjustRightInd w:val="0"/>
        <w:spacing w:before="2" w:after="0" w:line="240" w:lineRule="auto"/>
        <w:rPr>
          <w:rFonts w:ascii="Times New Roman" w:eastAsia="Times New Roman" w:hAnsi="Times New Roman" w:cs="Times New Roman"/>
          <w:b/>
          <w:bCs/>
          <w:sz w:val="28"/>
          <w:szCs w:val="28"/>
          <w:lang w:eastAsia="ru-RU"/>
        </w:rPr>
      </w:pPr>
    </w:p>
    <w:p w:rsidR="00842176" w:rsidRPr="00842176" w:rsidRDefault="00842176" w:rsidP="00BE016A">
      <w:pPr>
        <w:widowControl w:val="0"/>
        <w:numPr>
          <w:ilvl w:val="0"/>
          <w:numId w:val="80"/>
        </w:numPr>
        <w:tabs>
          <w:tab w:val="left" w:pos="2966"/>
        </w:tabs>
        <w:kinsoku w:val="0"/>
        <w:overflowPunct w:val="0"/>
        <w:autoSpaceDE w:val="0"/>
        <w:autoSpaceDN w:val="0"/>
        <w:adjustRightInd w:val="0"/>
        <w:spacing w:after="0" w:line="240" w:lineRule="auto"/>
        <w:ind w:firstLine="241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Исполнительное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производство</w:t>
      </w:r>
    </w:p>
    <w:p w:rsidR="00842176" w:rsidRPr="00842176" w:rsidRDefault="00842176" w:rsidP="00842176">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sz w:val="27"/>
          <w:szCs w:val="27"/>
          <w:lang w:eastAsia="ru-RU"/>
        </w:rPr>
      </w:pPr>
    </w:p>
    <w:p w:rsidR="00842176" w:rsidRPr="00842176" w:rsidRDefault="00842176" w:rsidP="00F0791D">
      <w:pPr>
        <w:widowControl w:val="0"/>
        <w:tabs>
          <w:tab w:val="left" w:pos="10490"/>
          <w:tab w:val="left" w:pos="11057"/>
          <w:tab w:val="left" w:pos="11482"/>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1.1.</w:t>
      </w:r>
      <w:r w:rsidRPr="00842176">
        <w:rPr>
          <w:rFonts w:ascii="Times New Roman" w:eastAsia="Times New Roman" w:hAnsi="Times New Roman" w:cs="Times New Roman"/>
          <w:spacing w:val="-1"/>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как</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завершающая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стадия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актов,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это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совокупность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актов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основаниях,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способом,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нормативными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правовыми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актами,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принятыми</w:t>
      </w:r>
      <w:proofErr w:type="gramEnd"/>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решениями,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подлежат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F0791D">
      <w:pPr>
        <w:widowControl w:val="0"/>
        <w:numPr>
          <w:ilvl w:val="0"/>
          <w:numId w:val="80"/>
        </w:numPr>
        <w:tabs>
          <w:tab w:val="left" w:pos="419"/>
        </w:tabs>
        <w:kinsoku w:val="0"/>
        <w:overflowPunct w:val="0"/>
        <w:autoSpaceDE w:val="0"/>
        <w:autoSpaceDN w:val="0"/>
        <w:adjustRightInd w:val="0"/>
        <w:spacing w:after="0" w:line="240" w:lineRule="auto"/>
        <w:ind w:hanging="274"/>
        <w:jc w:val="both"/>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Органы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должностные лица, которые осуществляют</w:t>
      </w:r>
      <w:r w:rsidRPr="00842176">
        <w:rPr>
          <w:rFonts w:ascii="Times New Roman" w:eastAsia="Times New Roman" w:hAnsi="Times New Roman" w:cs="Times New Roman"/>
          <w:b/>
          <w:bCs/>
          <w:spacing w:val="-2"/>
          <w:sz w:val="28"/>
          <w:szCs w:val="28"/>
          <w:lang w:eastAsia="ru-RU"/>
        </w:rPr>
        <w:t xml:space="preserve"> </w:t>
      </w:r>
      <w:r w:rsidR="00E001D7">
        <w:rPr>
          <w:rFonts w:ascii="Times New Roman" w:eastAsia="Times New Roman" w:hAnsi="Times New Roman" w:cs="Times New Roman"/>
          <w:b/>
          <w:bCs/>
          <w:spacing w:val="-2"/>
          <w:sz w:val="28"/>
          <w:szCs w:val="28"/>
          <w:lang w:eastAsia="ru-RU"/>
        </w:rPr>
        <w:t>п</w:t>
      </w:r>
      <w:r w:rsidRPr="00842176">
        <w:rPr>
          <w:rFonts w:ascii="Times New Roman" w:eastAsia="Times New Roman" w:hAnsi="Times New Roman" w:cs="Times New Roman"/>
          <w:b/>
          <w:bCs/>
          <w:spacing w:val="-1"/>
          <w:sz w:val="28"/>
          <w:szCs w:val="28"/>
          <w:lang w:eastAsia="ru-RU"/>
        </w:rPr>
        <w:t>ринудительное</w:t>
      </w:r>
      <w:r w:rsidRPr="00842176">
        <w:rPr>
          <w:rFonts w:ascii="Times New Roman" w:eastAsia="Times New Roman" w:hAnsi="Times New Roman" w:cs="Times New Roman"/>
          <w:b/>
          <w:bCs/>
          <w:spacing w:val="45"/>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исполнение решений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проводят</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отдельные</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исполнительные действия</w:t>
      </w:r>
    </w:p>
    <w:p w:rsidR="00842176" w:rsidRPr="00EC186B"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Cs/>
          <w:sz w:val="27"/>
          <w:szCs w:val="27"/>
          <w:lang w:eastAsia="ru-RU"/>
        </w:rPr>
      </w:pPr>
    </w:p>
    <w:p w:rsidR="00022459" w:rsidRDefault="00842176" w:rsidP="00EC186B">
      <w:pPr>
        <w:pStyle w:val="a5"/>
        <w:numPr>
          <w:ilvl w:val="1"/>
          <w:numId w:val="80"/>
        </w:numPr>
        <w:tabs>
          <w:tab w:val="left" w:pos="-142"/>
        </w:tabs>
        <w:kinsoku w:val="0"/>
        <w:overflowPunct w:val="0"/>
        <w:spacing w:before="47"/>
        <w:ind w:left="0" w:firstLine="709"/>
        <w:jc w:val="both"/>
        <w:rPr>
          <w:spacing w:val="-1"/>
          <w:sz w:val="28"/>
          <w:szCs w:val="28"/>
        </w:rPr>
      </w:pPr>
      <w:r w:rsidRPr="00022459">
        <w:rPr>
          <w:spacing w:val="-1"/>
          <w:sz w:val="28"/>
          <w:szCs w:val="28"/>
        </w:rPr>
        <w:t>Принудительное</w:t>
      </w:r>
      <w:r w:rsidR="00EC186B">
        <w:rPr>
          <w:spacing w:val="38"/>
          <w:sz w:val="28"/>
          <w:szCs w:val="28"/>
        </w:rPr>
        <w:t xml:space="preserve"> </w:t>
      </w:r>
      <w:r w:rsidRPr="00022459">
        <w:rPr>
          <w:spacing w:val="-1"/>
          <w:sz w:val="28"/>
          <w:szCs w:val="28"/>
        </w:rPr>
        <w:t>исполнение</w:t>
      </w:r>
      <w:r w:rsidR="00EC186B">
        <w:rPr>
          <w:spacing w:val="35"/>
          <w:sz w:val="28"/>
          <w:szCs w:val="28"/>
        </w:rPr>
        <w:t xml:space="preserve"> </w:t>
      </w:r>
      <w:r w:rsidRPr="00022459">
        <w:rPr>
          <w:spacing w:val="-1"/>
          <w:sz w:val="28"/>
          <w:szCs w:val="28"/>
        </w:rPr>
        <w:t>решений</w:t>
      </w:r>
      <w:r w:rsidR="00EC186B">
        <w:rPr>
          <w:spacing w:val="39"/>
          <w:sz w:val="28"/>
          <w:szCs w:val="28"/>
        </w:rPr>
        <w:t xml:space="preserve"> </w:t>
      </w:r>
      <w:r w:rsidRPr="00022459">
        <w:rPr>
          <w:spacing w:val="-1"/>
          <w:sz w:val="28"/>
          <w:szCs w:val="28"/>
        </w:rPr>
        <w:t>возлагается</w:t>
      </w:r>
      <w:r w:rsidR="00EC186B">
        <w:rPr>
          <w:spacing w:val="35"/>
          <w:sz w:val="28"/>
          <w:szCs w:val="28"/>
        </w:rPr>
        <w:t xml:space="preserve"> </w:t>
      </w:r>
      <w:r w:rsidRPr="00022459">
        <w:rPr>
          <w:sz w:val="28"/>
          <w:szCs w:val="28"/>
        </w:rPr>
        <w:t>на</w:t>
      </w:r>
      <w:r w:rsidR="00EC186B">
        <w:rPr>
          <w:spacing w:val="35"/>
          <w:sz w:val="28"/>
          <w:szCs w:val="28"/>
        </w:rPr>
        <w:t xml:space="preserve"> </w:t>
      </w:r>
      <w:r w:rsidRPr="00022459">
        <w:rPr>
          <w:spacing w:val="-1"/>
          <w:sz w:val="28"/>
          <w:szCs w:val="28"/>
        </w:rPr>
        <w:t>департамент</w:t>
      </w:r>
      <w:r w:rsidRPr="00022459">
        <w:rPr>
          <w:spacing w:val="29"/>
          <w:sz w:val="28"/>
          <w:szCs w:val="28"/>
        </w:rPr>
        <w:t xml:space="preserve"> </w:t>
      </w:r>
      <w:r w:rsidRPr="00022459">
        <w:rPr>
          <w:spacing w:val="-1"/>
          <w:sz w:val="28"/>
          <w:szCs w:val="28"/>
        </w:rPr>
        <w:t>судебных</w:t>
      </w:r>
      <w:r w:rsidRPr="00022459">
        <w:rPr>
          <w:spacing w:val="1"/>
          <w:sz w:val="28"/>
          <w:szCs w:val="28"/>
        </w:rPr>
        <w:t xml:space="preserve"> </w:t>
      </w:r>
      <w:r w:rsidRPr="00022459">
        <w:rPr>
          <w:spacing w:val="-1"/>
          <w:sz w:val="28"/>
          <w:szCs w:val="28"/>
        </w:rPr>
        <w:t>приставов</w:t>
      </w:r>
      <w:r w:rsidRPr="00022459">
        <w:rPr>
          <w:spacing w:val="2"/>
          <w:sz w:val="28"/>
          <w:szCs w:val="28"/>
        </w:rPr>
        <w:t xml:space="preserve"> </w:t>
      </w:r>
      <w:r w:rsidRPr="00022459">
        <w:rPr>
          <w:spacing w:val="-1"/>
          <w:sz w:val="28"/>
          <w:szCs w:val="28"/>
        </w:rPr>
        <w:t>Министерства</w:t>
      </w:r>
      <w:r w:rsidRPr="00022459">
        <w:rPr>
          <w:sz w:val="28"/>
          <w:szCs w:val="28"/>
        </w:rPr>
        <w:t xml:space="preserve"> </w:t>
      </w:r>
      <w:r w:rsidRPr="00022459">
        <w:rPr>
          <w:spacing w:val="-1"/>
          <w:sz w:val="28"/>
          <w:szCs w:val="28"/>
        </w:rPr>
        <w:t>юстиции</w:t>
      </w:r>
      <w:r w:rsidRPr="00022459">
        <w:rPr>
          <w:spacing w:val="3"/>
          <w:sz w:val="28"/>
          <w:szCs w:val="28"/>
        </w:rPr>
        <w:t xml:space="preserve"> </w:t>
      </w:r>
      <w:r w:rsidRPr="00022459">
        <w:rPr>
          <w:spacing w:val="-1"/>
          <w:sz w:val="28"/>
          <w:szCs w:val="28"/>
        </w:rPr>
        <w:t>Луганской</w:t>
      </w:r>
      <w:r w:rsidRPr="00022459">
        <w:rPr>
          <w:sz w:val="28"/>
          <w:szCs w:val="28"/>
        </w:rPr>
        <w:t xml:space="preserve"> </w:t>
      </w:r>
      <w:r w:rsidRPr="00022459">
        <w:rPr>
          <w:spacing w:val="-2"/>
          <w:sz w:val="28"/>
          <w:szCs w:val="28"/>
        </w:rPr>
        <w:t>Народной</w:t>
      </w:r>
      <w:r w:rsidRPr="00022459">
        <w:rPr>
          <w:spacing w:val="35"/>
          <w:sz w:val="28"/>
          <w:szCs w:val="28"/>
        </w:rPr>
        <w:t xml:space="preserve"> </w:t>
      </w:r>
      <w:r w:rsidRPr="00022459">
        <w:rPr>
          <w:spacing w:val="-1"/>
          <w:sz w:val="28"/>
          <w:szCs w:val="28"/>
        </w:rPr>
        <w:t>Республики</w:t>
      </w:r>
      <w:r w:rsidRPr="00022459">
        <w:rPr>
          <w:spacing w:val="12"/>
          <w:sz w:val="28"/>
          <w:szCs w:val="28"/>
        </w:rPr>
        <w:t xml:space="preserve"> </w:t>
      </w:r>
      <w:r w:rsidRPr="00022459">
        <w:rPr>
          <w:sz w:val="28"/>
          <w:szCs w:val="28"/>
        </w:rPr>
        <w:t>(далее</w:t>
      </w:r>
      <w:r w:rsidRPr="00022459">
        <w:rPr>
          <w:spacing w:val="8"/>
          <w:sz w:val="28"/>
          <w:szCs w:val="28"/>
        </w:rPr>
        <w:t xml:space="preserve"> </w:t>
      </w:r>
      <w:r w:rsidRPr="00022459">
        <w:rPr>
          <w:sz w:val="28"/>
          <w:szCs w:val="28"/>
        </w:rPr>
        <w:t>–</w:t>
      </w:r>
      <w:r w:rsidRPr="00022459">
        <w:rPr>
          <w:spacing w:val="12"/>
          <w:sz w:val="28"/>
          <w:szCs w:val="28"/>
        </w:rPr>
        <w:t xml:space="preserve"> </w:t>
      </w:r>
      <w:r w:rsidRPr="00022459">
        <w:rPr>
          <w:spacing w:val="-1"/>
          <w:sz w:val="28"/>
          <w:szCs w:val="28"/>
        </w:rPr>
        <w:t>Департамент</w:t>
      </w:r>
      <w:r w:rsidRPr="00022459">
        <w:rPr>
          <w:spacing w:val="10"/>
          <w:sz w:val="28"/>
          <w:szCs w:val="28"/>
        </w:rPr>
        <w:t xml:space="preserve"> </w:t>
      </w:r>
      <w:r w:rsidRPr="00022459">
        <w:rPr>
          <w:spacing w:val="-1"/>
          <w:sz w:val="28"/>
          <w:szCs w:val="28"/>
        </w:rPr>
        <w:t>судебных</w:t>
      </w:r>
      <w:r w:rsidRPr="00022459">
        <w:rPr>
          <w:spacing w:val="12"/>
          <w:sz w:val="28"/>
          <w:szCs w:val="28"/>
        </w:rPr>
        <w:t xml:space="preserve"> </w:t>
      </w:r>
      <w:r w:rsidRPr="00022459">
        <w:rPr>
          <w:spacing w:val="-1"/>
          <w:sz w:val="28"/>
          <w:szCs w:val="28"/>
        </w:rPr>
        <w:t>приставов),</w:t>
      </w:r>
      <w:r w:rsidRPr="00022459">
        <w:rPr>
          <w:spacing w:val="8"/>
          <w:sz w:val="28"/>
          <w:szCs w:val="28"/>
        </w:rPr>
        <w:t xml:space="preserve"> </w:t>
      </w:r>
      <w:r w:rsidRPr="00022459">
        <w:rPr>
          <w:sz w:val="28"/>
          <w:szCs w:val="28"/>
        </w:rPr>
        <w:t>его</w:t>
      </w:r>
      <w:r w:rsidRPr="00022459">
        <w:rPr>
          <w:spacing w:val="12"/>
          <w:sz w:val="28"/>
          <w:szCs w:val="28"/>
        </w:rPr>
        <w:t xml:space="preserve"> </w:t>
      </w:r>
      <w:r w:rsidRPr="00022459">
        <w:rPr>
          <w:spacing w:val="-1"/>
          <w:sz w:val="28"/>
          <w:szCs w:val="28"/>
        </w:rPr>
        <w:t>структурные</w:t>
      </w:r>
      <w:r w:rsidRPr="00022459">
        <w:rPr>
          <w:spacing w:val="29"/>
          <w:sz w:val="28"/>
          <w:szCs w:val="28"/>
        </w:rPr>
        <w:t xml:space="preserve"> </w:t>
      </w:r>
      <w:r w:rsidRPr="00022459">
        <w:rPr>
          <w:spacing w:val="-1"/>
          <w:sz w:val="28"/>
          <w:szCs w:val="28"/>
        </w:rPr>
        <w:t>подразделения</w:t>
      </w:r>
      <w:r w:rsidRPr="00022459">
        <w:rPr>
          <w:spacing w:val="66"/>
          <w:sz w:val="28"/>
          <w:szCs w:val="28"/>
        </w:rPr>
        <w:t xml:space="preserve"> </w:t>
      </w:r>
      <w:r w:rsidRPr="00022459">
        <w:rPr>
          <w:sz w:val="28"/>
          <w:szCs w:val="28"/>
        </w:rPr>
        <w:t>и</w:t>
      </w:r>
      <w:r w:rsidRPr="00022459">
        <w:rPr>
          <w:spacing w:val="64"/>
          <w:sz w:val="28"/>
          <w:szCs w:val="28"/>
        </w:rPr>
        <w:t xml:space="preserve"> </w:t>
      </w:r>
      <w:r w:rsidRPr="00022459">
        <w:rPr>
          <w:sz w:val="28"/>
          <w:szCs w:val="28"/>
        </w:rPr>
        <w:t>отделы</w:t>
      </w:r>
      <w:r w:rsidRPr="00022459">
        <w:rPr>
          <w:spacing w:val="66"/>
          <w:sz w:val="28"/>
          <w:szCs w:val="28"/>
        </w:rPr>
        <w:t xml:space="preserve"> </w:t>
      </w:r>
      <w:r w:rsidRPr="00022459">
        <w:rPr>
          <w:spacing w:val="-2"/>
          <w:sz w:val="28"/>
          <w:szCs w:val="28"/>
        </w:rPr>
        <w:t>судебных</w:t>
      </w:r>
      <w:r w:rsidRPr="00022459">
        <w:rPr>
          <w:spacing w:val="67"/>
          <w:sz w:val="28"/>
          <w:szCs w:val="28"/>
        </w:rPr>
        <w:t xml:space="preserve"> </w:t>
      </w:r>
      <w:r w:rsidRPr="00022459">
        <w:rPr>
          <w:spacing w:val="-1"/>
          <w:sz w:val="28"/>
          <w:szCs w:val="28"/>
        </w:rPr>
        <w:t>приставов</w:t>
      </w:r>
      <w:r w:rsidRPr="00022459">
        <w:rPr>
          <w:spacing w:val="65"/>
          <w:sz w:val="28"/>
          <w:szCs w:val="28"/>
        </w:rPr>
        <w:t xml:space="preserve"> </w:t>
      </w:r>
      <w:r w:rsidRPr="00022459">
        <w:rPr>
          <w:spacing w:val="-1"/>
          <w:sz w:val="28"/>
          <w:szCs w:val="28"/>
        </w:rPr>
        <w:t>городских,</w:t>
      </w:r>
      <w:r w:rsidRPr="00022459">
        <w:rPr>
          <w:spacing w:val="65"/>
          <w:sz w:val="28"/>
          <w:szCs w:val="28"/>
        </w:rPr>
        <w:t xml:space="preserve"> </w:t>
      </w:r>
      <w:r w:rsidRPr="00022459">
        <w:rPr>
          <w:spacing w:val="-1"/>
          <w:sz w:val="28"/>
          <w:szCs w:val="28"/>
        </w:rPr>
        <w:t>районных,</w:t>
      </w:r>
      <w:r w:rsidRPr="00022459">
        <w:rPr>
          <w:spacing w:val="52"/>
          <w:sz w:val="28"/>
          <w:szCs w:val="28"/>
        </w:rPr>
        <w:t xml:space="preserve"> </w:t>
      </w:r>
      <w:proofErr w:type="spellStart"/>
      <w:r w:rsidRPr="00022459">
        <w:rPr>
          <w:spacing w:val="-1"/>
          <w:sz w:val="28"/>
          <w:szCs w:val="28"/>
        </w:rPr>
        <w:t>горрайонных</w:t>
      </w:r>
      <w:proofErr w:type="spellEnd"/>
      <w:r w:rsidRPr="00022459">
        <w:rPr>
          <w:spacing w:val="48"/>
          <w:sz w:val="28"/>
          <w:szCs w:val="28"/>
        </w:rPr>
        <w:t xml:space="preserve"> </w:t>
      </w:r>
      <w:r w:rsidRPr="00022459">
        <w:rPr>
          <w:spacing w:val="-1"/>
          <w:sz w:val="28"/>
          <w:szCs w:val="28"/>
        </w:rPr>
        <w:t>управлений</w:t>
      </w:r>
      <w:r w:rsidRPr="00022459">
        <w:rPr>
          <w:spacing w:val="47"/>
          <w:sz w:val="28"/>
          <w:szCs w:val="28"/>
        </w:rPr>
        <w:t xml:space="preserve"> </w:t>
      </w:r>
      <w:r w:rsidRPr="00022459">
        <w:rPr>
          <w:spacing w:val="-1"/>
          <w:sz w:val="28"/>
          <w:szCs w:val="28"/>
        </w:rPr>
        <w:t>юстиции</w:t>
      </w:r>
      <w:r w:rsidRPr="00022459">
        <w:rPr>
          <w:spacing w:val="45"/>
          <w:sz w:val="28"/>
          <w:szCs w:val="28"/>
        </w:rPr>
        <w:t xml:space="preserve"> </w:t>
      </w:r>
      <w:r w:rsidRPr="00022459">
        <w:rPr>
          <w:spacing w:val="-1"/>
          <w:sz w:val="28"/>
          <w:szCs w:val="28"/>
        </w:rPr>
        <w:t>Министерства</w:t>
      </w:r>
      <w:r w:rsidRPr="00022459">
        <w:rPr>
          <w:spacing w:val="44"/>
          <w:sz w:val="28"/>
          <w:szCs w:val="28"/>
        </w:rPr>
        <w:t xml:space="preserve"> </w:t>
      </w:r>
      <w:r w:rsidRPr="00022459">
        <w:rPr>
          <w:spacing w:val="-1"/>
          <w:sz w:val="28"/>
          <w:szCs w:val="28"/>
        </w:rPr>
        <w:t>юстиции</w:t>
      </w:r>
      <w:r w:rsidRPr="00022459">
        <w:rPr>
          <w:spacing w:val="47"/>
          <w:sz w:val="28"/>
          <w:szCs w:val="28"/>
        </w:rPr>
        <w:t xml:space="preserve"> </w:t>
      </w:r>
      <w:r w:rsidRPr="00022459">
        <w:rPr>
          <w:spacing w:val="-2"/>
          <w:sz w:val="28"/>
          <w:szCs w:val="28"/>
        </w:rPr>
        <w:t>Луганской</w:t>
      </w:r>
      <w:r w:rsidRPr="00022459">
        <w:rPr>
          <w:spacing w:val="39"/>
          <w:sz w:val="28"/>
          <w:szCs w:val="28"/>
        </w:rPr>
        <w:t xml:space="preserve"> </w:t>
      </w:r>
      <w:r w:rsidRPr="00022459">
        <w:rPr>
          <w:spacing w:val="-1"/>
          <w:sz w:val="28"/>
          <w:szCs w:val="28"/>
        </w:rPr>
        <w:t>Народной</w:t>
      </w:r>
      <w:r w:rsidRPr="00022459">
        <w:rPr>
          <w:sz w:val="28"/>
          <w:szCs w:val="28"/>
        </w:rPr>
        <w:t xml:space="preserve"> </w:t>
      </w:r>
      <w:r w:rsidRPr="00022459">
        <w:rPr>
          <w:spacing w:val="-1"/>
          <w:sz w:val="28"/>
          <w:szCs w:val="28"/>
        </w:rPr>
        <w:t>Республики</w:t>
      </w:r>
      <w:r w:rsidRPr="00022459">
        <w:rPr>
          <w:sz w:val="28"/>
          <w:szCs w:val="28"/>
        </w:rPr>
        <w:t xml:space="preserve"> </w:t>
      </w:r>
      <w:r w:rsidRPr="00022459">
        <w:rPr>
          <w:spacing w:val="-1"/>
          <w:sz w:val="28"/>
          <w:szCs w:val="28"/>
        </w:rPr>
        <w:t xml:space="preserve">(далее </w:t>
      </w:r>
      <w:r w:rsidRPr="00022459">
        <w:rPr>
          <w:sz w:val="28"/>
          <w:szCs w:val="28"/>
        </w:rPr>
        <w:t xml:space="preserve">– </w:t>
      </w:r>
      <w:r w:rsidRPr="00022459">
        <w:rPr>
          <w:spacing w:val="-1"/>
          <w:sz w:val="28"/>
          <w:szCs w:val="28"/>
        </w:rPr>
        <w:t xml:space="preserve">Отделы). </w:t>
      </w:r>
    </w:p>
    <w:p w:rsidR="00842176" w:rsidRPr="00842176" w:rsidRDefault="00842176" w:rsidP="00EC186B">
      <w:pPr>
        <w:pStyle w:val="a5"/>
        <w:numPr>
          <w:ilvl w:val="1"/>
          <w:numId w:val="80"/>
        </w:numPr>
        <w:tabs>
          <w:tab w:val="left" w:pos="0"/>
        </w:tabs>
        <w:kinsoku w:val="0"/>
        <w:overflowPunct w:val="0"/>
        <w:spacing w:before="47"/>
        <w:ind w:left="0" w:firstLine="709"/>
        <w:jc w:val="both"/>
        <w:rPr>
          <w:spacing w:val="-1"/>
          <w:sz w:val="28"/>
          <w:szCs w:val="28"/>
        </w:rPr>
      </w:pPr>
      <w:r w:rsidRPr="00842176">
        <w:rPr>
          <w:spacing w:val="-1"/>
          <w:sz w:val="28"/>
          <w:szCs w:val="28"/>
        </w:rPr>
        <w:lastRenderedPageBreak/>
        <w:t>Принудительное</w:t>
      </w:r>
      <w:r w:rsidRPr="00842176">
        <w:rPr>
          <w:spacing w:val="68"/>
          <w:sz w:val="28"/>
          <w:szCs w:val="28"/>
        </w:rPr>
        <w:t xml:space="preserve"> </w:t>
      </w:r>
      <w:r w:rsidRPr="00842176">
        <w:rPr>
          <w:spacing w:val="-1"/>
          <w:sz w:val="28"/>
          <w:szCs w:val="28"/>
        </w:rPr>
        <w:t>исполнение</w:t>
      </w:r>
      <w:r w:rsidRPr="00842176">
        <w:rPr>
          <w:spacing w:val="68"/>
          <w:sz w:val="28"/>
          <w:szCs w:val="28"/>
        </w:rPr>
        <w:t xml:space="preserve"> </w:t>
      </w:r>
      <w:r w:rsidRPr="00842176">
        <w:rPr>
          <w:spacing w:val="-1"/>
          <w:sz w:val="28"/>
          <w:szCs w:val="28"/>
        </w:rPr>
        <w:t>решений</w:t>
      </w:r>
      <w:r w:rsidRPr="00842176">
        <w:rPr>
          <w:spacing w:val="69"/>
          <w:sz w:val="28"/>
          <w:szCs w:val="28"/>
        </w:rPr>
        <w:t xml:space="preserve"> </w:t>
      </w:r>
      <w:r w:rsidRPr="00842176">
        <w:rPr>
          <w:spacing w:val="-1"/>
          <w:sz w:val="28"/>
          <w:szCs w:val="28"/>
        </w:rPr>
        <w:t>осуществляют</w:t>
      </w:r>
      <w:r w:rsidRPr="00842176">
        <w:rPr>
          <w:spacing w:val="68"/>
          <w:sz w:val="28"/>
          <w:szCs w:val="28"/>
        </w:rPr>
        <w:t xml:space="preserve"> </w:t>
      </w:r>
      <w:r w:rsidRPr="00842176">
        <w:rPr>
          <w:spacing w:val="-1"/>
          <w:sz w:val="28"/>
          <w:szCs w:val="28"/>
        </w:rPr>
        <w:t>судебные</w:t>
      </w:r>
      <w:r w:rsidRPr="00842176">
        <w:rPr>
          <w:spacing w:val="23"/>
          <w:sz w:val="28"/>
          <w:szCs w:val="28"/>
        </w:rPr>
        <w:t xml:space="preserve"> </w:t>
      </w:r>
      <w:r w:rsidRPr="00842176">
        <w:rPr>
          <w:spacing w:val="-1"/>
          <w:sz w:val="28"/>
          <w:szCs w:val="28"/>
        </w:rPr>
        <w:t>приставы</w:t>
      </w:r>
      <w:r w:rsidRPr="00842176">
        <w:rPr>
          <w:spacing w:val="16"/>
          <w:sz w:val="28"/>
          <w:szCs w:val="28"/>
        </w:rPr>
        <w:t xml:space="preserve"> </w:t>
      </w:r>
      <w:r w:rsidRPr="00842176">
        <w:rPr>
          <w:sz w:val="28"/>
          <w:szCs w:val="28"/>
        </w:rPr>
        <w:t>-</w:t>
      </w:r>
      <w:r w:rsidRPr="00842176">
        <w:rPr>
          <w:spacing w:val="13"/>
          <w:sz w:val="28"/>
          <w:szCs w:val="28"/>
        </w:rPr>
        <w:t xml:space="preserve"> </w:t>
      </w:r>
      <w:r w:rsidRPr="00842176">
        <w:rPr>
          <w:spacing w:val="-1"/>
          <w:sz w:val="28"/>
          <w:szCs w:val="28"/>
        </w:rPr>
        <w:t>исполнители</w:t>
      </w:r>
      <w:r w:rsidRPr="00842176">
        <w:rPr>
          <w:spacing w:val="16"/>
          <w:sz w:val="28"/>
          <w:szCs w:val="28"/>
        </w:rPr>
        <w:t xml:space="preserve"> </w:t>
      </w:r>
      <w:r w:rsidRPr="00842176">
        <w:rPr>
          <w:spacing w:val="-1"/>
          <w:sz w:val="28"/>
          <w:szCs w:val="28"/>
        </w:rPr>
        <w:t>(далее</w:t>
      </w:r>
      <w:r w:rsidRPr="00842176">
        <w:rPr>
          <w:spacing w:val="13"/>
          <w:sz w:val="28"/>
          <w:szCs w:val="28"/>
        </w:rPr>
        <w:t xml:space="preserve"> </w:t>
      </w:r>
      <w:r w:rsidRPr="00842176">
        <w:rPr>
          <w:sz w:val="28"/>
          <w:szCs w:val="28"/>
        </w:rPr>
        <w:t>–</w:t>
      </w:r>
      <w:r w:rsidRPr="00842176">
        <w:rPr>
          <w:spacing w:val="12"/>
          <w:sz w:val="28"/>
          <w:szCs w:val="28"/>
        </w:rPr>
        <w:t xml:space="preserve"> </w:t>
      </w:r>
      <w:r w:rsidRPr="00842176">
        <w:rPr>
          <w:spacing w:val="-1"/>
          <w:sz w:val="28"/>
          <w:szCs w:val="28"/>
        </w:rPr>
        <w:t>судебные</w:t>
      </w:r>
      <w:r w:rsidRPr="00842176">
        <w:rPr>
          <w:spacing w:val="13"/>
          <w:sz w:val="28"/>
          <w:szCs w:val="28"/>
        </w:rPr>
        <w:t xml:space="preserve"> </w:t>
      </w:r>
      <w:r w:rsidRPr="00842176">
        <w:rPr>
          <w:spacing w:val="-1"/>
          <w:sz w:val="28"/>
          <w:szCs w:val="28"/>
        </w:rPr>
        <w:t>приставы),</w:t>
      </w:r>
      <w:r w:rsidRPr="00842176">
        <w:rPr>
          <w:spacing w:val="12"/>
          <w:sz w:val="28"/>
          <w:szCs w:val="28"/>
        </w:rPr>
        <w:t xml:space="preserve"> </w:t>
      </w:r>
      <w:r w:rsidRPr="00842176">
        <w:rPr>
          <w:spacing w:val="-1"/>
          <w:sz w:val="28"/>
          <w:szCs w:val="28"/>
        </w:rPr>
        <w:t>определенные</w:t>
      </w:r>
      <w:r w:rsidRPr="00842176">
        <w:rPr>
          <w:spacing w:val="31"/>
          <w:sz w:val="28"/>
          <w:szCs w:val="28"/>
        </w:rPr>
        <w:t xml:space="preserve"> </w:t>
      </w:r>
      <w:r w:rsidRPr="00842176">
        <w:rPr>
          <w:spacing w:val="-1"/>
          <w:sz w:val="28"/>
          <w:szCs w:val="28"/>
        </w:rPr>
        <w:t>Временным</w:t>
      </w:r>
      <w:r w:rsidRPr="00842176">
        <w:rPr>
          <w:spacing w:val="1"/>
          <w:sz w:val="28"/>
          <w:szCs w:val="28"/>
        </w:rPr>
        <w:t xml:space="preserve"> </w:t>
      </w:r>
      <w:r w:rsidRPr="00842176">
        <w:rPr>
          <w:spacing w:val="-1"/>
          <w:sz w:val="28"/>
          <w:szCs w:val="28"/>
        </w:rPr>
        <w:t>положением</w:t>
      </w:r>
      <w:r w:rsidRPr="00842176">
        <w:rPr>
          <w:spacing w:val="3"/>
          <w:sz w:val="28"/>
          <w:szCs w:val="28"/>
        </w:rPr>
        <w:t xml:space="preserve"> </w:t>
      </w:r>
      <w:r w:rsidRPr="00842176">
        <w:rPr>
          <w:spacing w:val="-1"/>
          <w:sz w:val="28"/>
          <w:szCs w:val="28"/>
        </w:rPr>
        <w:t>Луганской</w:t>
      </w:r>
      <w:r w:rsidRPr="00842176">
        <w:rPr>
          <w:spacing w:val="2"/>
          <w:sz w:val="28"/>
          <w:szCs w:val="28"/>
        </w:rPr>
        <w:t xml:space="preserve"> </w:t>
      </w:r>
      <w:r w:rsidRPr="00842176">
        <w:rPr>
          <w:spacing w:val="-1"/>
          <w:sz w:val="28"/>
          <w:szCs w:val="28"/>
        </w:rPr>
        <w:t>Народной</w:t>
      </w:r>
      <w:r w:rsidRPr="00842176">
        <w:rPr>
          <w:spacing w:val="4"/>
          <w:sz w:val="28"/>
          <w:szCs w:val="28"/>
        </w:rPr>
        <w:t xml:space="preserve"> </w:t>
      </w:r>
      <w:r w:rsidRPr="00842176">
        <w:rPr>
          <w:spacing w:val="-1"/>
          <w:sz w:val="28"/>
          <w:szCs w:val="28"/>
        </w:rPr>
        <w:t>Республики</w:t>
      </w:r>
      <w:r w:rsidRPr="00842176">
        <w:rPr>
          <w:spacing w:val="2"/>
          <w:sz w:val="28"/>
          <w:szCs w:val="28"/>
        </w:rPr>
        <w:t xml:space="preserve"> </w:t>
      </w:r>
      <w:r w:rsidRPr="00842176">
        <w:rPr>
          <w:sz w:val="28"/>
          <w:szCs w:val="28"/>
        </w:rPr>
        <w:t>о</w:t>
      </w:r>
      <w:r w:rsidRPr="00842176">
        <w:rPr>
          <w:spacing w:val="4"/>
          <w:sz w:val="28"/>
          <w:szCs w:val="28"/>
        </w:rPr>
        <w:t xml:space="preserve"> </w:t>
      </w:r>
      <w:r w:rsidRPr="00842176">
        <w:rPr>
          <w:spacing w:val="-1"/>
          <w:sz w:val="28"/>
          <w:szCs w:val="28"/>
        </w:rPr>
        <w:t>судебных</w:t>
      </w:r>
      <w:r w:rsidRPr="00842176">
        <w:rPr>
          <w:spacing w:val="35"/>
          <w:sz w:val="28"/>
          <w:szCs w:val="28"/>
        </w:rPr>
        <w:t xml:space="preserve"> </w:t>
      </w:r>
      <w:r w:rsidRPr="00842176">
        <w:rPr>
          <w:spacing w:val="-1"/>
          <w:sz w:val="28"/>
          <w:szCs w:val="28"/>
        </w:rPr>
        <w:t>приставах,</w:t>
      </w:r>
      <w:r w:rsidRPr="00842176">
        <w:rPr>
          <w:spacing w:val="37"/>
          <w:sz w:val="28"/>
          <w:szCs w:val="28"/>
        </w:rPr>
        <w:t xml:space="preserve"> </w:t>
      </w:r>
      <w:r w:rsidRPr="00842176">
        <w:rPr>
          <w:spacing w:val="-1"/>
          <w:sz w:val="28"/>
          <w:szCs w:val="28"/>
        </w:rPr>
        <w:t>утвержденным</w:t>
      </w:r>
      <w:r w:rsidRPr="00842176">
        <w:rPr>
          <w:spacing w:val="35"/>
          <w:sz w:val="28"/>
          <w:szCs w:val="28"/>
        </w:rPr>
        <w:t xml:space="preserve"> </w:t>
      </w:r>
      <w:r w:rsidRPr="00842176">
        <w:rPr>
          <w:spacing w:val="-1"/>
          <w:sz w:val="28"/>
          <w:szCs w:val="28"/>
        </w:rPr>
        <w:t>постановлением</w:t>
      </w:r>
      <w:r w:rsidRPr="00842176">
        <w:rPr>
          <w:spacing w:val="37"/>
          <w:sz w:val="28"/>
          <w:szCs w:val="28"/>
        </w:rPr>
        <w:t xml:space="preserve"> </w:t>
      </w:r>
      <w:r w:rsidRPr="00842176">
        <w:rPr>
          <w:spacing w:val="-1"/>
          <w:sz w:val="28"/>
          <w:szCs w:val="28"/>
        </w:rPr>
        <w:t>Совета</w:t>
      </w:r>
      <w:r w:rsidRPr="00842176">
        <w:rPr>
          <w:spacing w:val="37"/>
          <w:sz w:val="28"/>
          <w:szCs w:val="28"/>
        </w:rPr>
        <w:t xml:space="preserve"> </w:t>
      </w:r>
      <w:r w:rsidRPr="00842176">
        <w:rPr>
          <w:spacing w:val="-1"/>
          <w:sz w:val="28"/>
          <w:szCs w:val="28"/>
        </w:rPr>
        <w:t>Министров</w:t>
      </w:r>
      <w:r w:rsidRPr="00842176">
        <w:rPr>
          <w:spacing w:val="37"/>
          <w:sz w:val="28"/>
          <w:szCs w:val="28"/>
        </w:rPr>
        <w:t xml:space="preserve"> </w:t>
      </w:r>
      <w:r w:rsidRPr="00842176">
        <w:rPr>
          <w:spacing w:val="-1"/>
          <w:sz w:val="28"/>
          <w:szCs w:val="28"/>
        </w:rPr>
        <w:t>Луганской</w:t>
      </w:r>
      <w:r w:rsidRPr="00842176">
        <w:rPr>
          <w:spacing w:val="29"/>
          <w:sz w:val="28"/>
          <w:szCs w:val="28"/>
        </w:rPr>
        <w:t xml:space="preserve"> </w:t>
      </w:r>
      <w:r w:rsidRPr="00842176">
        <w:rPr>
          <w:spacing w:val="-1"/>
          <w:sz w:val="28"/>
          <w:szCs w:val="28"/>
        </w:rPr>
        <w:t>Народной</w:t>
      </w:r>
      <w:r w:rsidRPr="00842176">
        <w:rPr>
          <w:sz w:val="28"/>
          <w:szCs w:val="28"/>
        </w:rPr>
        <w:t xml:space="preserve"> </w:t>
      </w:r>
      <w:r w:rsidRPr="00842176">
        <w:rPr>
          <w:spacing w:val="-1"/>
          <w:sz w:val="28"/>
          <w:szCs w:val="28"/>
        </w:rPr>
        <w:t>Республики</w:t>
      </w:r>
      <w:r w:rsidRPr="00842176">
        <w:rPr>
          <w:sz w:val="28"/>
          <w:szCs w:val="28"/>
        </w:rPr>
        <w:t xml:space="preserve"> от</w:t>
      </w:r>
      <w:r w:rsidRPr="00842176">
        <w:rPr>
          <w:spacing w:val="-4"/>
          <w:sz w:val="28"/>
          <w:szCs w:val="28"/>
        </w:rPr>
        <w:t xml:space="preserve"> </w:t>
      </w:r>
      <w:r w:rsidRPr="00842176">
        <w:rPr>
          <w:spacing w:val="-1"/>
          <w:sz w:val="28"/>
          <w:szCs w:val="28"/>
        </w:rPr>
        <w:t>02.02. 2016</w:t>
      </w:r>
      <w:r w:rsidRPr="00842176">
        <w:rPr>
          <w:sz w:val="28"/>
          <w:szCs w:val="28"/>
        </w:rPr>
        <w:t xml:space="preserve"> </w:t>
      </w:r>
      <w:r w:rsidRPr="00842176">
        <w:rPr>
          <w:spacing w:val="-1"/>
          <w:sz w:val="28"/>
          <w:szCs w:val="28"/>
        </w:rPr>
        <w:t>года №50.</w:t>
      </w:r>
    </w:p>
    <w:p w:rsidR="00842176" w:rsidRPr="00842176" w:rsidRDefault="00842176" w:rsidP="00BF2C81">
      <w:pPr>
        <w:widowControl w:val="0"/>
        <w:numPr>
          <w:ilvl w:val="1"/>
          <w:numId w:val="80"/>
        </w:numPr>
        <w:tabs>
          <w:tab w:val="left" w:pos="1370"/>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затрудняющих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сводного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Республики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формироваться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группы,</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состав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которых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включаются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судебные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приставы</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одного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Отделов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proofErr w:type="gramEnd"/>
      <w:r w:rsidRPr="00842176">
        <w:rPr>
          <w:rFonts w:ascii="Times New Roman" w:eastAsia="Times New Roman" w:hAnsi="Times New Roman" w:cs="Times New Roman"/>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Главного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Директор</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руководителя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группы,</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старшего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особо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важных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старших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городских,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районных,</w:t>
      </w:r>
      <w:r w:rsidRPr="00842176">
        <w:rPr>
          <w:rFonts w:ascii="Times New Roman" w:eastAsia="Times New Roman" w:hAnsi="Times New Roman" w:cs="Times New Roman"/>
          <w:spacing w:val="1"/>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горрайонных</w:t>
      </w:r>
      <w:proofErr w:type="spellEnd"/>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управлений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начальники</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отделов),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возлагаться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 производстве, у</w:t>
      </w:r>
      <w:r w:rsidR="00BF2C81">
        <w:rPr>
          <w:rFonts w:ascii="Times New Roman" w:eastAsia="Times New Roman" w:hAnsi="Times New Roman" w:cs="Times New Roman"/>
          <w:spacing w:val="-1"/>
          <w:sz w:val="28"/>
          <w:szCs w:val="28"/>
          <w:lang w:eastAsia="ru-RU"/>
        </w:rPr>
        <w:t>становленные</w:t>
      </w:r>
      <w:proofErr w:type="gramEnd"/>
      <w:r w:rsidR="00BF2C81">
        <w:rPr>
          <w:rFonts w:ascii="Times New Roman" w:eastAsia="Times New Roman" w:hAnsi="Times New Roman" w:cs="Times New Roman"/>
          <w:spacing w:val="-1"/>
          <w:sz w:val="28"/>
          <w:szCs w:val="28"/>
          <w:lang w:eastAsia="ru-RU"/>
        </w:rPr>
        <w:t xml:space="preserve"> настоящим Порядком.</w:t>
      </w:r>
    </w:p>
    <w:p w:rsidR="00842176" w:rsidRPr="00842176" w:rsidRDefault="00842176" w:rsidP="00BF2C81">
      <w:pPr>
        <w:widowControl w:val="0"/>
        <w:numPr>
          <w:ilvl w:val="1"/>
          <w:numId w:val="80"/>
        </w:numPr>
        <w:tabs>
          <w:tab w:val="left" w:pos="1303"/>
          <w:tab w:val="left" w:pos="10348"/>
          <w:tab w:val="left" w:pos="11340"/>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отдельные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5</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поручению 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337"/>
        </w:tabs>
        <w:kinsoku w:val="0"/>
        <w:overflowPunct w:val="0"/>
        <w:autoSpaceDE w:val="0"/>
        <w:autoSpaceDN w:val="0"/>
        <w:adjustRightInd w:val="0"/>
        <w:spacing w:after="0" w:line="240" w:lineRule="auto"/>
        <w:ind w:left="2336"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Исполнение решений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другими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органами</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C122F6">
      <w:pPr>
        <w:widowControl w:val="0"/>
        <w:numPr>
          <w:ilvl w:val="1"/>
          <w:numId w:val="79"/>
        </w:numPr>
        <w:tabs>
          <w:tab w:val="left" w:pos="1293"/>
        </w:tabs>
        <w:kinsoku w:val="0"/>
        <w:overflowPunct w:val="0"/>
        <w:autoSpaceDE w:val="0"/>
        <w:autoSpaceDN w:val="0"/>
        <w:adjustRightInd w:val="0"/>
        <w:spacing w:after="0" w:line="240" w:lineRule="auto"/>
        <w:ind w:left="0" w:firstLine="69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судов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исполняются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уполномоченными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банками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другими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финансовыми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учреждениями.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органов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исполняться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учреждениями,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организациями,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гражданами.</w:t>
      </w:r>
    </w:p>
    <w:p w:rsidR="00842176" w:rsidRPr="00842176" w:rsidRDefault="00842176" w:rsidP="00C122F6">
      <w:pPr>
        <w:widowControl w:val="0"/>
        <w:numPr>
          <w:ilvl w:val="1"/>
          <w:numId w:val="79"/>
        </w:numPr>
        <w:tabs>
          <w:tab w:val="left" w:pos="1223"/>
        </w:tabs>
        <w:kinsoku w:val="0"/>
        <w:overflowPunct w:val="0"/>
        <w:autoSpaceDE w:val="0"/>
        <w:autoSpaceDN w:val="0"/>
        <w:adjustRightInd w:val="0"/>
        <w:spacing w:after="0" w:line="240" w:lineRule="auto"/>
        <w:ind w:left="0" w:firstLine="62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взыскании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средств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местных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бюджетов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бюджетных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выполняются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казначейства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Советом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Министров 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Default="00842176" w:rsidP="00C82EFD">
      <w:pPr>
        <w:widowControl w:val="0"/>
        <w:numPr>
          <w:ilvl w:val="1"/>
          <w:numId w:val="79"/>
        </w:numPr>
        <w:tabs>
          <w:tab w:val="left" w:pos="122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Органы,</w:t>
      </w:r>
      <w:r w:rsidR="00C82EFD">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00C82EFD">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00C82EFD">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00C82EFD">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00C82EFD">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00C82EFD">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00C82EFD">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подпунктах</w:t>
      </w:r>
      <w:r w:rsidR="00C82EFD">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3.1.,</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3.2.</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исполняющих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административной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налогов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сборов 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Республики). </w:t>
      </w:r>
    </w:p>
    <w:p w:rsidR="00BF5995" w:rsidRPr="00B32E95" w:rsidRDefault="00BF5995" w:rsidP="00BF5995">
      <w:pPr>
        <w:widowControl w:val="0"/>
        <w:tabs>
          <w:tab w:val="left" w:pos="1223"/>
        </w:tabs>
        <w:kinsoku w:val="0"/>
        <w:overflowPunct w:val="0"/>
        <w:autoSpaceDE w:val="0"/>
        <w:autoSpaceDN w:val="0"/>
        <w:adjustRightInd w:val="0"/>
        <w:spacing w:after="0" w:line="240" w:lineRule="auto"/>
        <w:ind w:left="709"/>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957"/>
        </w:tabs>
        <w:kinsoku w:val="0"/>
        <w:overflowPunct w:val="0"/>
        <w:autoSpaceDE w:val="0"/>
        <w:autoSpaceDN w:val="0"/>
        <w:adjustRightInd w:val="0"/>
        <w:spacing w:before="36" w:after="0" w:line="240" w:lineRule="auto"/>
        <w:ind w:left="956"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lastRenderedPageBreak/>
        <w:t>Информационное обеспечение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82EFD">
      <w:pPr>
        <w:widowControl w:val="0"/>
        <w:numPr>
          <w:ilvl w:val="1"/>
          <w:numId w:val="80"/>
        </w:numPr>
        <w:tabs>
          <w:tab w:val="left" w:pos="1314"/>
        </w:tabs>
        <w:kinsoku w:val="0"/>
        <w:overflowPunct w:val="0"/>
        <w:autoSpaceDE w:val="0"/>
        <w:autoSpaceDN w:val="0"/>
        <w:adjustRightInd w:val="0"/>
        <w:spacing w:after="0" w:line="239" w:lineRule="auto"/>
        <w:ind w:left="0" w:firstLine="71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целях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электронного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документооборота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Отделах:</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ведения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учета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65"/>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контроля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за</w:t>
      </w:r>
      <w:proofErr w:type="gramEnd"/>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соблюдением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приставами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оперативного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доступа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материалам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обеспечивает</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функционирование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Единого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реестра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реестр).</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Порядок</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ведения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реестра,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условия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доступа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нему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информации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устанавливаются Министерством юстиции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C82EFD">
      <w:pPr>
        <w:widowControl w:val="0"/>
        <w:numPr>
          <w:ilvl w:val="1"/>
          <w:numId w:val="80"/>
        </w:numPr>
        <w:tabs>
          <w:tab w:val="left" w:pos="1303"/>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исполнении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решений</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непосредственный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доступ</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базам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данных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реестров,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том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электронных,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содержащих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информацию</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доступа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таким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реестрам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разрабатывается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власти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обеспечивающими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ведение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утверждается Советом Министров 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853"/>
        </w:tabs>
        <w:kinsoku w:val="0"/>
        <w:overflowPunct w:val="0"/>
        <w:autoSpaceDE w:val="0"/>
        <w:autoSpaceDN w:val="0"/>
        <w:adjustRightInd w:val="0"/>
        <w:spacing w:after="0" w:line="240" w:lineRule="auto"/>
        <w:ind w:left="1852"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Обязательность</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требований судебного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пристава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82EFD">
      <w:pPr>
        <w:widowControl w:val="0"/>
        <w:numPr>
          <w:ilvl w:val="1"/>
          <w:numId w:val="78"/>
        </w:numPr>
        <w:tabs>
          <w:tab w:val="left" w:pos="1294"/>
        </w:tabs>
        <w:kinsoku w:val="0"/>
        <w:overflowPunct w:val="0"/>
        <w:autoSpaceDE w:val="0"/>
        <w:autoSpaceDN w:val="0"/>
        <w:adjustRightInd w:val="0"/>
        <w:spacing w:after="0" w:line="240" w:lineRule="auto"/>
        <w:ind w:left="0" w:firstLine="69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относительно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обязательными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C82EFD">
      <w:pPr>
        <w:widowControl w:val="0"/>
        <w:numPr>
          <w:ilvl w:val="1"/>
          <w:numId w:val="78"/>
        </w:numPr>
        <w:tabs>
          <w:tab w:val="left" w:pos="1294"/>
        </w:tabs>
        <w:kinsoku w:val="0"/>
        <w:overflowPunct w:val="0"/>
        <w:autoSpaceDE w:val="0"/>
        <w:autoSpaceDN w:val="0"/>
        <w:adjustRightInd w:val="0"/>
        <w:spacing w:after="0" w:line="240" w:lineRule="auto"/>
        <w:ind w:left="0" w:firstLine="74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 Судебному приставу должны быть безвозмездно предоставлены в установленный им срок информация, документы или их копии (в том числе </w:t>
      </w:r>
      <w:proofErr w:type="gramStart"/>
      <w:r w:rsidRPr="00842176">
        <w:rPr>
          <w:rFonts w:ascii="Times New Roman" w:eastAsia="Times New Roman" w:hAnsi="Times New Roman" w:cs="Times New Roman"/>
          <w:spacing w:val="-1"/>
          <w:sz w:val="28"/>
          <w:szCs w:val="28"/>
          <w:lang w:eastAsia="ru-RU"/>
        </w:rPr>
        <w:t>информация</w:t>
      </w:r>
      <w:proofErr w:type="gramEnd"/>
      <w:r w:rsidRPr="00842176">
        <w:rPr>
          <w:rFonts w:ascii="Times New Roman" w:eastAsia="Times New Roman" w:hAnsi="Times New Roman" w:cs="Times New Roman"/>
          <w:spacing w:val="-1"/>
          <w:sz w:val="28"/>
          <w:szCs w:val="28"/>
          <w:lang w:eastAsia="ru-RU"/>
        </w:rPr>
        <w:t xml:space="preserve"> составляющая банковскую тайну) необходимые для осуществления его полномочий (за исключением документов, составляющих государственную тайну).</w:t>
      </w:r>
    </w:p>
    <w:p w:rsidR="00842176" w:rsidRPr="00BF5995" w:rsidRDefault="00842176" w:rsidP="00BF5995">
      <w:pPr>
        <w:widowControl w:val="0"/>
        <w:tabs>
          <w:tab w:val="left" w:pos="851"/>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BF5995">
        <w:rPr>
          <w:rFonts w:ascii="Times New Roman" w:eastAsia="Times New Roman" w:hAnsi="Times New Roman" w:cs="Times New Roman"/>
          <w:i/>
          <w:spacing w:val="-1"/>
          <w:sz w:val="26"/>
          <w:szCs w:val="26"/>
          <w:lang w:eastAsia="ru-RU"/>
        </w:rPr>
        <w:t>(пункт 5.2. в редакции постановления Совета Министров Луганской Народной Республики от 06.06.2017 № 313/17)</w:t>
      </w:r>
    </w:p>
    <w:p w:rsidR="00842176" w:rsidRPr="00842176" w:rsidRDefault="00842176" w:rsidP="00B32E95">
      <w:pPr>
        <w:widowControl w:val="0"/>
        <w:tabs>
          <w:tab w:val="left" w:pos="1294"/>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C82EFD">
      <w:pPr>
        <w:widowControl w:val="0"/>
        <w:numPr>
          <w:ilvl w:val="1"/>
          <w:numId w:val="78"/>
        </w:numPr>
        <w:tabs>
          <w:tab w:val="left" w:pos="1294"/>
        </w:tabs>
        <w:kinsoku w:val="0"/>
        <w:overflowPunct w:val="0"/>
        <w:autoSpaceDE w:val="0"/>
        <w:autoSpaceDN w:val="0"/>
        <w:adjustRightInd w:val="0"/>
        <w:spacing w:before="2"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Невыполнение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законных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влечет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собой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650E63">
      <w:pPr>
        <w:widowControl w:val="0"/>
        <w:numPr>
          <w:ilvl w:val="0"/>
          <w:numId w:val="80"/>
        </w:numPr>
        <w:tabs>
          <w:tab w:val="left" w:pos="693"/>
          <w:tab w:val="left" w:pos="9639"/>
        </w:tabs>
        <w:kinsoku w:val="0"/>
        <w:overflowPunct w:val="0"/>
        <w:autoSpaceDE w:val="0"/>
        <w:autoSpaceDN w:val="0"/>
        <w:adjustRightInd w:val="0"/>
        <w:spacing w:after="0" w:line="240" w:lineRule="auto"/>
        <w:ind w:left="3927" w:hanging="3516"/>
        <w:jc w:val="both"/>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Гарантии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прав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физических</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юридических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3"/>
          <w:sz w:val="28"/>
          <w:szCs w:val="28"/>
          <w:lang w:eastAsia="ru-RU"/>
        </w:rPr>
        <w:t xml:space="preserve"> и</w:t>
      </w:r>
      <w:r w:rsidRPr="00842176">
        <w:rPr>
          <w:rFonts w:ascii="Times New Roman" w:eastAsia="Times New Roman" w:hAnsi="Times New Roman" w:cs="Times New Roman"/>
          <w:b/>
          <w:bCs/>
          <w:spacing w:val="-1"/>
          <w:sz w:val="28"/>
          <w:szCs w:val="28"/>
          <w:lang w:eastAsia="ru-RU"/>
        </w:rPr>
        <w:t>сполнительном</w:t>
      </w:r>
      <w:r w:rsidRPr="00842176">
        <w:rPr>
          <w:rFonts w:ascii="Times New Roman" w:eastAsia="Times New Roman" w:hAnsi="Times New Roman" w:cs="Times New Roman"/>
          <w:b/>
          <w:bCs/>
          <w:spacing w:val="49"/>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650E63">
      <w:pPr>
        <w:widowControl w:val="0"/>
        <w:numPr>
          <w:ilvl w:val="1"/>
          <w:numId w:val="80"/>
        </w:numPr>
        <w:tabs>
          <w:tab w:val="left" w:pos="1317"/>
        </w:tabs>
        <w:kinsoku w:val="0"/>
        <w:overflowPunct w:val="0"/>
        <w:autoSpaceDE w:val="0"/>
        <w:autoSpaceDN w:val="0"/>
        <w:adjustRightInd w:val="0"/>
        <w:spacing w:after="0" w:line="240" w:lineRule="auto"/>
        <w:ind w:left="0" w:firstLine="721"/>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использовать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допускать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своей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нарушения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законных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интересов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юридических</w:t>
      </w:r>
      <w:r w:rsidRPr="00842176">
        <w:rPr>
          <w:rFonts w:ascii="Times New Roman" w:eastAsia="Times New Roman" w:hAnsi="Times New Roman" w:cs="Times New Roman"/>
          <w:sz w:val="28"/>
          <w:szCs w:val="28"/>
          <w:lang w:eastAsia="ru-RU"/>
        </w:rPr>
        <w:t xml:space="preserve"> лиц.</w:t>
      </w:r>
    </w:p>
    <w:p w:rsidR="00842176" w:rsidRPr="00842176" w:rsidRDefault="00842176" w:rsidP="00650E63">
      <w:pPr>
        <w:widowControl w:val="0"/>
        <w:numPr>
          <w:ilvl w:val="1"/>
          <w:numId w:val="80"/>
        </w:numPr>
        <w:tabs>
          <w:tab w:val="left" w:pos="1292"/>
        </w:tabs>
        <w:kinsoku w:val="0"/>
        <w:overflowPunct w:val="0"/>
        <w:autoSpaceDE w:val="0"/>
        <w:autoSpaceDN w:val="0"/>
        <w:adjustRightInd w:val="0"/>
        <w:spacing w:before="47"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участвующим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2"/>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привлекающимся</w:t>
      </w:r>
      <w:proofErr w:type="spellEnd"/>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требованиями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650E63">
      <w:pPr>
        <w:widowControl w:val="0"/>
        <w:numPr>
          <w:ilvl w:val="1"/>
          <w:numId w:val="80"/>
        </w:numPr>
        <w:tabs>
          <w:tab w:val="left" w:pos="130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бездействие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32E95">
      <w:pPr>
        <w:widowControl w:val="0"/>
        <w:kinsoku w:val="0"/>
        <w:overflowPunct w:val="0"/>
        <w:autoSpaceDE w:val="0"/>
        <w:autoSpaceDN w:val="0"/>
        <w:adjustRightInd w:val="0"/>
        <w:spacing w:after="0" w:line="240" w:lineRule="auto"/>
        <w:ind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II</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УЧАСТНИКИ ИСПОЛНИТЕЛЬНОГО ПРОИЗВОДСТВА</w:t>
      </w:r>
    </w:p>
    <w:p w:rsidR="00842176" w:rsidRPr="00842176" w:rsidRDefault="00842176" w:rsidP="00B32E95">
      <w:pPr>
        <w:widowControl w:val="0"/>
        <w:kinsoku w:val="0"/>
        <w:overflowPunct w:val="0"/>
        <w:autoSpaceDE w:val="0"/>
        <w:autoSpaceDN w:val="0"/>
        <w:adjustRightInd w:val="0"/>
        <w:spacing w:before="11" w:after="0" w:line="240" w:lineRule="auto"/>
        <w:ind w:right="286"/>
        <w:rPr>
          <w:rFonts w:ascii="Times New Roman" w:eastAsia="Times New Roman" w:hAnsi="Times New Roman" w:cs="Times New Roman"/>
          <w:b/>
          <w:bCs/>
          <w:sz w:val="27"/>
          <w:szCs w:val="27"/>
          <w:lang w:eastAsia="ru-RU"/>
        </w:rPr>
      </w:pPr>
    </w:p>
    <w:p w:rsidR="00D311A9" w:rsidRPr="00D311A9" w:rsidRDefault="00842176" w:rsidP="00D311A9">
      <w:pPr>
        <w:pStyle w:val="a5"/>
        <w:numPr>
          <w:ilvl w:val="0"/>
          <w:numId w:val="80"/>
        </w:numPr>
        <w:tabs>
          <w:tab w:val="left" w:pos="601"/>
          <w:tab w:val="left" w:pos="9639"/>
        </w:tabs>
        <w:kinsoku w:val="0"/>
        <w:overflowPunct w:val="0"/>
        <w:jc w:val="center"/>
        <w:rPr>
          <w:b/>
          <w:bCs/>
          <w:spacing w:val="-1"/>
          <w:sz w:val="28"/>
          <w:szCs w:val="28"/>
        </w:rPr>
      </w:pPr>
      <w:r w:rsidRPr="00D311A9">
        <w:rPr>
          <w:b/>
          <w:bCs/>
          <w:spacing w:val="-1"/>
          <w:sz w:val="28"/>
          <w:szCs w:val="28"/>
        </w:rPr>
        <w:t>Участники</w:t>
      </w:r>
      <w:r w:rsidRPr="00D311A9">
        <w:rPr>
          <w:b/>
          <w:bCs/>
          <w:spacing w:val="-2"/>
          <w:sz w:val="28"/>
          <w:szCs w:val="28"/>
        </w:rPr>
        <w:t xml:space="preserve"> </w:t>
      </w:r>
      <w:r w:rsidRPr="00D311A9">
        <w:rPr>
          <w:b/>
          <w:bCs/>
          <w:spacing w:val="-1"/>
          <w:sz w:val="28"/>
          <w:szCs w:val="28"/>
        </w:rPr>
        <w:t>исполнительного</w:t>
      </w:r>
      <w:r w:rsidRPr="00D311A9">
        <w:rPr>
          <w:b/>
          <w:bCs/>
          <w:sz w:val="28"/>
          <w:szCs w:val="28"/>
        </w:rPr>
        <w:t xml:space="preserve"> </w:t>
      </w:r>
      <w:r w:rsidRPr="00D311A9">
        <w:rPr>
          <w:b/>
          <w:bCs/>
          <w:spacing w:val="-1"/>
          <w:sz w:val="28"/>
          <w:szCs w:val="28"/>
        </w:rPr>
        <w:t>производства</w:t>
      </w:r>
      <w:r w:rsidRPr="00D311A9">
        <w:rPr>
          <w:b/>
          <w:bCs/>
          <w:sz w:val="28"/>
          <w:szCs w:val="28"/>
        </w:rPr>
        <w:t xml:space="preserve"> и</w:t>
      </w:r>
      <w:r w:rsidRPr="00D311A9">
        <w:rPr>
          <w:b/>
          <w:bCs/>
          <w:spacing w:val="-2"/>
          <w:sz w:val="28"/>
          <w:szCs w:val="28"/>
        </w:rPr>
        <w:t xml:space="preserve"> </w:t>
      </w:r>
      <w:r w:rsidRPr="00D311A9">
        <w:rPr>
          <w:b/>
          <w:bCs/>
          <w:spacing w:val="-1"/>
          <w:sz w:val="28"/>
          <w:szCs w:val="28"/>
        </w:rPr>
        <w:t xml:space="preserve">лица, привлекаемые </w:t>
      </w:r>
      <w:r w:rsidRPr="00D311A9">
        <w:rPr>
          <w:b/>
          <w:bCs/>
          <w:sz w:val="28"/>
          <w:szCs w:val="28"/>
        </w:rPr>
        <w:t>к</w:t>
      </w:r>
      <w:r w:rsidRPr="00D311A9">
        <w:rPr>
          <w:b/>
          <w:bCs/>
          <w:spacing w:val="35"/>
          <w:sz w:val="28"/>
          <w:szCs w:val="28"/>
        </w:rPr>
        <w:t xml:space="preserve"> </w:t>
      </w:r>
      <w:r w:rsidRPr="00D311A9">
        <w:rPr>
          <w:b/>
          <w:bCs/>
          <w:spacing w:val="-1"/>
          <w:sz w:val="28"/>
          <w:szCs w:val="28"/>
        </w:rPr>
        <w:t>проведению</w:t>
      </w:r>
      <w:r w:rsidRPr="00D311A9">
        <w:rPr>
          <w:b/>
          <w:bCs/>
          <w:spacing w:val="-2"/>
          <w:sz w:val="28"/>
          <w:szCs w:val="28"/>
        </w:rPr>
        <w:t xml:space="preserve"> </w:t>
      </w:r>
      <w:r w:rsidRPr="00D311A9">
        <w:rPr>
          <w:b/>
          <w:bCs/>
          <w:spacing w:val="-1"/>
          <w:sz w:val="28"/>
          <w:szCs w:val="28"/>
        </w:rPr>
        <w:t>исполнительных</w:t>
      </w:r>
      <w:r w:rsidRPr="00D311A9">
        <w:rPr>
          <w:b/>
          <w:bCs/>
          <w:sz w:val="28"/>
          <w:szCs w:val="28"/>
        </w:rPr>
        <w:t xml:space="preserve"> </w:t>
      </w:r>
      <w:r w:rsidRPr="00D311A9">
        <w:rPr>
          <w:b/>
          <w:bCs/>
          <w:spacing w:val="-1"/>
          <w:sz w:val="28"/>
          <w:szCs w:val="28"/>
        </w:rPr>
        <w:t>действий</w:t>
      </w:r>
      <w:r w:rsidR="00D311A9" w:rsidRPr="00D311A9">
        <w:rPr>
          <w:b/>
          <w:bCs/>
          <w:spacing w:val="-1"/>
          <w:sz w:val="28"/>
          <w:szCs w:val="28"/>
        </w:rPr>
        <w:t xml:space="preserve"> </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D311A9">
      <w:pPr>
        <w:widowControl w:val="0"/>
        <w:numPr>
          <w:ilvl w:val="1"/>
          <w:numId w:val="80"/>
        </w:numPr>
        <w:tabs>
          <w:tab w:val="left" w:pos="130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Участниками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судебные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приставы,</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эксперты,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специалисты,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субъекты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субъекты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p>
    <w:p w:rsidR="00842176" w:rsidRPr="00842176" w:rsidRDefault="00842176" w:rsidP="00D311A9">
      <w:pPr>
        <w:widowControl w:val="0"/>
        <w:numPr>
          <w:ilvl w:val="1"/>
          <w:numId w:val="80"/>
        </w:numPr>
        <w:tabs>
          <w:tab w:val="left" w:pos="1357"/>
          <w:tab w:val="left" w:pos="1020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сотрудников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опеки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попечительства,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учреждений</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настоящим Порядком.</w:t>
      </w:r>
    </w:p>
    <w:p w:rsidR="00842176" w:rsidRPr="00842176" w:rsidRDefault="00842176" w:rsidP="00D311A9">
      <w:pPr>
        <w:widowControl w:val="0"/>
        <w:numPr>
          <w:ilvl w:val="1"/>
          <w:numId w:val="80"/>
        </w:numPr>
        <w:tabs>
          <w:tab w:val="left" w:pos="1369"/>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безопасности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исполнительных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дел</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порядка деятельности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судов.</w:t>
      </w:r>
    </w:p>
    <w:p w:rsidR="00842176" w:rsidRPr="00842176" w:rsidRDefault="00842176" w:rsidP="00D311A9">
      <w:pPr>
        <w:widowControl w:val="0"/>
        <w:numPr>
          <w:ilvl w:val="1"/>
          <w:numId w:val="80"/>
        </w:numPr>
        <w:tabs>
          <w:tab w:val="left" w:pos="137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Прокурор</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принимает</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представительства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интересов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гражданина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суде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открытия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документа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заявлению.</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311"/>
        </w:tabs>
        <w:kinsoku w:val="0"/>
        <w:overflowPunct w:val="0"/>
        <w:autoSpaceDE w:val="0"/>
        <w:autoSpaceDN w:val="0"/>
        <w:adjustRightInd w:val="0"/>
        <w:spacing w:after="0" w:line="240" w:lineRule="auto"/>
        <w:ind w:left="2310"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Стороны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D311A9">
      <w:pPr>
        <w:widowControl w:val="0"/>
        <w:numPr>
          <w:ilvl w:val="1"/>
          <w:numId w:val="77"/>
        </w:numPr>
        <w:tabs>
          <w:tab w:val="left" w:pos="1303"/>
        </w:tabs>
        <w:kinsoku w:val="0"/>
        <w:overflowPunct w:val="0"/>
        <w:autoSpaceDE w:val="0"/>
        <w:autoSpaceDN w:val="0"/>
        <w:adjustRightInd w:val="0"/>
        <w:spacing w:after="0" w:line="241"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p>
    <w:p w:rsidR="00842176" w:rsidRPr="00842176" w:rsidRDefault="00842176" w:rsidP="00D311A9">
      <w:pPr>
        <w:widowControl w:val="0"/>
        <w:numPr>
          <w:ilvl w:val="1"/>
          <w:numId w:val="77"/>
        </w:numPr>
        <w:tabs>
          <w:tab w:val="left" w:pos="1312"/>
        </w:tabs>
        <w:kinsoku w:val="0"/>
        <w:overflowPunct w:val="0"/>
        <w:autoSpaceDE w:val="0"/>
        <w:autoSpaceDN w:val="0"/>
        <w:adjustRightInd w:val="0"/>
        <w:spacing w:before="1" w:after="0" w:line="322" w:lineRule="exact"/>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пользу</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интересах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выдан</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определенное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документом.</w:t>
      </w:r>
    </w:p>
    <w:p w:rsidR="00842176" w:rsidRPr="00842176" w:rsidRDefault="00842176" w:rsidP="00D311A9">
      <w:pPr>
        <w:widowControl w:val="0"/>
        <w:numPr>
          <w:ilvl w:val="1"/>
          <w:numId w:val="77"/>
        </w:numPr>
        <w:tabs>
          <w:tab w:val="left" w:pos="1302"/>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доход</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пользу</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интересах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имени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выступает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иску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вынесено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который</w:t>
      </w:r>
      <w:r w:rsidRPr="00842176">
        <w:rPr>
          <w:rFonts w:ascii="Times New Roman" w:eastAsia="Times New Roman" w:hAnsi="Times New Roman" w:cs="Times New Roman"/>
          <w:spacing w:val="7"/>
          <w:sz w:val="28"/>
          <w:szCs w:val="28"/>
          <w:lang w:eastAsia="ru-RU"/>
        </w:rPr>
        <w:t xml:space="preserve"> </w:t>
      </w:r>
      <w:r w:rsidR="00F46D98">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 xml:space="preserve">с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законодательством принял</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такое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доход</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пользу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интересах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государства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имени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выступает уполномоченный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p>
    <w:p w:rsidR="00842176" w:rsidRPr="00842176" w:rsidRDefault="00842176" w:rsidP="00F46D98">
      <w:pPr>
        <w:widowControl w:val="0"/>
        <w:numPr>
          <w:ilvl w:val="1"/>
          <w:numId w:val="77"/>
        </w:numPr>
        <w:tabs>
          <w:tab w:val="left" w:pos="130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принимать</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Каждый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относительно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имеет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участвовать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поручать</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участие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исполнительном производстве одному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
          <w:sz w:val="28"/>
          <w:szCs w:val="28"/>
          <w:lang w:eastAsia="ru-RU"/>
        </w:rPr>
        <w:t xml:space="preserve"> участников.</w:t>
      </w:r>
    </w:p>
    <w:p w:rsidR="00842176" w:rsidRPr="00842176" w:rsidRDefault="00842176" w:rsidP="00D570D5">
      <w:pPr>
        <w:widowControl w:val="0"/>
        <w:numPr>
          <w:ilvl w:val="1"/>
          <w:numId w:val="77"/>
        </w:numPr>
        <w:tabs>
          <w:tab w:val="left" w:pos="145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выбытия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одной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заинтересованная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сторона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вправе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замене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её</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правопреемником.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Для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правопреемника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совершенные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вступления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той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мере,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какой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были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бы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правопреемник заменил.</w:t>
      </w:r>
    </w:p>
    <w:p w:rsidR="00842176" w:rsidRPr="00842176" w:rsidRDefault="00842176" w:rsidP="00D570D5">
      <w:pPr>
        <w:widowControl w:val="0"/>
        <w:tabs>
          <w:tab w:val="left" w:pos="9781"/>
        </w:tabs>
        <w:kinsoku w:val="0"/>
        <w:overflowPunct w:val="0"/>
        <w:autoSpaceDE w:val="0"/>
        <w:autoSpaceDN w:val="0"/>
        <w:adjustRightInd w:val="0"/>
        <w:spacing w:after="0" w:line="240" w:lineRule="auto"/>
        <w:ind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сторона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изменила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фамилию,</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отчество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подтверждающих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утверждается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отдела, меняет наименование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122"/>
        </w:tabs>
        <w:kinsoku w:val="0"/>
        <w:overflowPunct w:val="0"/>
        <w:autoSpaceDE w:val="0"/>
        <w:autoSpaceDN w:val="0"/>
        <w:adjustRightInd w:val="0"/>
        <w:spacing w:after="0" w:line="240" w:lineRule="auto"/>
        <w:ind w:left="1121" w:right="28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Представительство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сторон</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16C37">
      <w:pPr>
        <w:widowControl w:val="0"/>
        <w:numPr>
          <w:ilvl w:val="1"/>
          <w:numId w:val="80"/>
        </w:numPr>
        <w:tabs>
          <w:tab w:val="left" w:pos="130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реализовывать</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свои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через</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Личное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лишает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иметь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решению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совершить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 действия лично.</w:t>
      </w:r>
    </w:p>
    <w:p w:rsidR="00842176" w:rsidRPr="00842176" w:rsidRDefault="00842176" w:rsidP="00C16C37">
      <w:pPr>
        <w:widowControl w:val="0"/>
        <w:numPr>
          <w:ilvl w:val="1"/>
          <w:numId w:val="80"/>
        </w:numPr>
        <w:tabs>
          <w:tab w:val="left" w:pos="130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Несовершеннолетние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признанные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недееспособными,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реализуют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свои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исполняют</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p>
    <w:p w:rsidR="00842176" w:rsidRPr="00842176" w:rsidRDefault="00842176" w:rsidP="00C16C37">
      <w:pPr>
        <w:widowControl w:val="0"/>
        <w:numPr>
          <w:ilvl w:val="1"/>
          <w:numId w:val="80"/>
        </w:numPr>
        <w:tabs>
          <w:tab w:val="left" w:pos="130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стороной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признанное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безвестно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отсутствующим,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участию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лицо,</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которое является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опекуном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C71311">
      <w:pPr>
        <w:widowControl w:val="0"/>
        <w:numPr>
          <w:ilvl w:val="1"/>
          <w:numId w:val="80"/>
        </w:numPr>
        <w:tabs>
          <w:tab w:val="left" w:pos="130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руководителями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лицами,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действуют</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через</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лица.</w:t>
      </w:r>
    </w:p>
    <w:p w:rsidR="00842176" w:rsidRPr="00C71311" w:rsidRDefault="00842176" w:rsidP="00C71311">
      <w:pPr>
        <w:widowControl w:val="0"/>
        <w:numPr>
          <w:ilvl w:val="1"/>
          <w:numId w:val="80"/>
        </w:numPr>
        <w:tabs>
          <w:tab w:val="left" w:pos="1305"/>
          <w:tab w:val="left" w:pos="3219"/>
          <w:tab w:val="left" w:pos="5353"/>
          <w:tab w:val="left" w:pos="6716"/>
          <w:tab w:val="left" w:pos="7707"/>
        </w:tabs>
        <w:kinsoku w:val="0"/>
        <w:overflowPunct w:val="0"/>
        <w:autoSpaceDE w:val="0"/>
        <w:autoSpaceDN w:val="0"/>
        <w:adjustRightInd w:val="0"/>
        <w:spacing w:before="47" w:after="0" w:line="240" w:lineRule="auto"/>
        <w:ind w:left="0" w:firstLine="710"/>
        <w:jc w:val="both"/>
        <w:rPr>
          <w:rFonts w:ascii="Times New Roman" w:eastAsia="Times New Roman" w:hAnsi="Times New Roman" w:cs="Times New Roman"/>
          <w:spacing w:val="-1"/>
          <w:sz w:val="28"/>
          <w:szCs w:val="28"/>
          <w:lang w:eastAsia="ru-RU"/>
        </w:rPr>
      </w:pPr>
      <w:r w:rsidRPr="00C71311">
        <w:rPr>
          <w:rFonts w:ascii="Times New Roman" w:eastAsia="Times New Roman" w:hAnsi="Times New Roman" w:cs="Times New Roman"/>
          <w:spacing w:val="-1"/>
          <w:sz w:val="28"/>
          <w:szCs w:val="28"/>
          <w:lang w:eastAsia="ru-RU"/>
        </w:rPr>
        <w:t xml:space="preserve">Полномочия представителя должны </w:t>
      </w:r>
      <w:r w:rsidRPr="00C71311">
        <w:rPr>
          <w:rFonts w:ascii="Times New Roman" w:eastAsia="Times New Roman" w:hAnsi="Times New Roman" w:cs="Times New Roman"/>
          <w:sz w:val="28"/>
          <w:szCs w:val="28"/>
          <w:lang w:eastAsia="ru-RU"/>
        </w:rPr>
        <w:t xml:space="preserve">быть </w:t>
      </w:r>
      <w:r w:rsidRPr="00C71311">
        <w:rPr>
          <w:rFonts w:ascii="Times New Roman" w:eastAsia="Times New Roman" w:hAnsi="Times New Roman" w:cs="Times New Roman"/>
          <w:spacing w:val="-2"/>
          <w:sz w:val="28"/>
          <w:szCs w:val="28"/>
          <w:lang w:eastAsia="ru-RU"/>
        </w:rPr>
        <w:t>подтверждены</w:t>
      </w:r>
      <w:r w:rsidRPr="00C71311">
        <w:rPr>
          <w:rFonts w:ascii="Times New Roman" w:eastAsia="Times New Roman" w:hAnsi="Times New Roman" w:cs="Times New Roman"/>
          <w:spacing w:val="53"/>
          <w:sz w:val="28"/>
          <w:szCs w:val="28"/>
          <w:lang w:eastAsia="ru-RU"/>
        </w:rPr>
        <w:t xml:space="preserve"> </w:t>
      </w:r>
      <w:r w:rsidRPr="00C71311">
        <w:rPr>
          <w:rFonts w:ascii="Times New Roman" w:eastAsia="Times New Roman" w:hAnsi="Times New Roman" w:cs="Times New Roman"/>
          <w:spacing w:val="-1"/>
          <w:sz w:val="28"/>
          <w:szCs w:val="28"/>
          <w:lang w:eastAsia="ru-RU"/>
        </w:rPr>
        <w:t>доверенностью,</w:t>
      </w:r>
      <w:r w:rsidRPr="00C71311">
        <w:rPr>
          <w:rFonts w:ascii="Times New Roman" w:eastAsia="Times New Roman" w:hAnsi="Times New Roman" w:cs="Times New Roman"/>
          <w:spacing w:val="68"/>
          <w:sz w:val="28"/>
          <w:szCs w:val="28"/>
          <w:lang w:eastAsia="ru-RU"/>
        </w:rPr>
        <w:t xml:space="preserve"> </w:t>
      </w:r>
      <w:r w:rsidRPr="00C71311">
        <w:rPr>
          <w:rFonts w:ascii="Times New Roman" w:eastAsia="Times New Roman" w:hAnsi="Times New Roman" w:cs="Times New Roman"/>
          <w:spacing w:val="-1"/>
          <w:sz w:val="28"/>
          <w:szCs w:val="28"/>
          <w:lang w:eastAsia="ru-RU"/>
        </w:rPr>
        <w:t>выданной</w:t>
      </w:r>
      <w:r w:rsidRPr="00C71311">
        <w:rPr>
          <w:rFonts w:ascii="Times New Roman" w:eastAsia="Times New Roman" w:hAnsi="Times New Roman" w:cs="Times New Roman"/>
          <w:spacing w:val="67"/>
          <w:sz w:val="28"/>
          <w:szCs w:val="28"/>
          <w:lang w:eastAsia="ru-RU"/>
        </w:rPr>
        <w:t xml:space="preserve"> </w:t>
      </w:r>
      <w:r w:rsidRPr="00C71311">
        <w:rPr>
          <w:rFonts w:ascii="Times New Roman" w:eastAsia="Times New Roman" w:hAnsi="Times New Roman" w:cs="Times New Roman"/>
          <w:sz w:val="28"/>
          <w:szCs w:val="28"/>
          <w:lang w:eastAsia="ru-RU"/>
        </w:rPr>
        <w:t>и</w:t>
      </w:r>
      <w:r w:rsidRPr="00C71311">
        <w:rPr>
          <w:rFonts w:ascii="Times New Roman" w:eastAsia="Times New Roman" w:hAnsi="Times New Roman" w:cs="Times New Roman"/>
          <w:spacing w:val="70"/>
          <w:sz w:val="28"/>
          <w:szCs w:val="28"/>
          <w:lang w:eastAsia="ru-RU"/>
        </w:rPr>
        <w:t xml:space="preserve"> </w:t>
      </w:r>
      <w:r w:rsidRPr="00C71311">
        <w:rPr>
          <w:rFonts w:ascii="Times New Roman" w:eastAsia="Times New Roman" w:hAnsi="Times New Roman" w:cs="Times New Roman"/>
          <w:spacing w:val="-1"/>
          <w:sz w:val="28"/>
          <w:szCs w:val="28"/>
          <w:lang w:eastAsia="ru-RU"/>
        </w:rPr>
        <w:t>оформленной</w:t>
      </w:r>
      <w:r w:rsidRPr="00C71311">
        <w:rPr>
          <w:rFonts w:ascii="Times New Roman" w:eastAsia="Times New Roman" w:hAnsi="Times New Roman" w:cs="Times New Roman"/>
          <w:spacing w:val="70"/>
          <w:sz w:val="28"/>
          <w:szCs w:val="28"/>
          <w:lang w:eastAsia="ru-RU"/>
        </w:rPr>
        <w:t xml:space="preserve"> </w:t>
      </w:r>
      <w:r w:rsidRPr="00C71311">
        <w:rPr>
          <w:rFonts w:ascii="Times New Roman" w:eastAsia="Times New Roman" w:hAnsi="Times New Roman" w:cs="Times New Roman"/>
          <w:sz w:val="28"/>
          <w:szCs w:val="28"/>
          <w:lang w:eastAsia="ru-RU"/>
        </w:rPr>
        <w:t>в</w:t>
      </w:r>
      <w:r w:rsidRPr="00C71311">
        <w:rPr>
          <w:rFonts w:ascii="Times New Roman" w:eastAsia="Times New Roman" w:hAnsi="Times New Roman" w:cs="Times New Roman"/>
          <w:spacing w:val="68"/>
          <w:sz w:val="28"/>
          <w:szCs w:val="28"/>
          <w:lang w:eastAsia="ru-RU"/>
        </w:rPr>
        <w:t xml:space="preserve"> </w:t>
      </w:r>
      <w:r w:rsidRPr="00C71311">
        <w:rPr>
          <w:rFonts w:ascii="Times New Roman" w:eastAsia="Times New Roman" w:hAnsi="Times New Roman" w:cs="Times New Roman"/>
          <w:spacing w:val="-2"/>
          <w:sz w:val="28"/>
          <w:szCs w:val="28"/>
          <w:lang w:eastAsia="ru-RU"/>
        </w:rPr>
        <w:t>соответствии</w:t>
      </w:r>
      <w:r w:rsidRPr="00C71311">
        <w:rPr>
          <w:rFonts w:ascii="Times New Roman" w:eastAsia="Times New Roman" w:hAnsi="Times New Roman" w:cs="Times New Roman"/>
          <w:spacing w:val="70"/>
          <w:sz w:val="28"/>
          <w:szCs w:val="28"/>
          <w:lang w:eastAsia="ru-RU"/>
        </w:rPr>
        <w:t xml:space="preserve"> </w:t>
      </w:r>
      <w:r w:rsidRPr="00C71311">
        <w:rPr>
          <w:rFonts w:ascii="Times New Roman" w:eastAsia="Times New Roman" w:hAnsi="Times New Roman" w:cs="Times New Roman"/>
          <w:sz w:val="28"/>
          <w:szCs w:val="28"/>
          <w:lang w:eastAsia="ru-RU"/>
        </w:rPr>
        <w:t>с</w:t>
      </w:r>
      <w:r w:rsidRPr="00C71311">
        <w:rPr>
          <w:rFonts w:ascii="Times New Roman" w:eastAsia="Times New Roman" w:hAnsi="Times New Roman" w:cs="Times New Roman"/>
          <w:spacing w:val="69"/>
          <w:sz w:val="28"/>
          <w:szCs w:val="28"/>
          <w:lang w:eastAsia="ru-RU"/>
        </w:rPr>
        <w:t xml:space="preserve"> </w:t>
      </w:r>
      <w:r w:rsidRPr="00C71311">
        <w:rPr>
          <w:rFonts w:ascii="Times New Roman" w:eastAsia="Times New Roman" w:hAnsi="Times New Roman" w:cs="Times New Roman"/>
          <w:spacing w:val="-1"/>
          <w:sz w:val="28"/>
          <w:szCs w:val="28"/>
          <w:lang w:eastAsia="ru-RU"/>
        </w:rPr>
        <w:t>требованиями</w:t>
      </w:r>
      <w:r w:rsidR="00C71311" w:rsidRPr="00C71311">
        <w:rPr>
          <w:rFonts w:ascii="Times New Roman" w:eastAsia="Times New Roman" w:hAnsi="Times New Roman" w:cs="Times New Roman"/>
          <w:spacing w:val="-1"/>
          <w:sz w:val="28"/>
          <w:szCs w:val="28"/>
          <w:lang w:eastAsia="ru-RU"/>
        </w:rPr>
        <w:t xml:space="preserve"> </w:t>
      </w:r>
      <w:r w:rsidRPr="00C71311">
        <w:rPr>
          <w:rFonts w:ascii="Times New Roman" w:eastAsia="Times New Roman" w:hAnsi="Times New Roman" w:cs="Times New Roman"/>
          <w:spacing w:val="-1"/>
          <w:sz w:val="28"/>
          <w:szCs w:val="28"/>
          <w:lang w:eastAsia="ru-RU"/>
        </w:rPr>
        <w:t>действующего</w:t>
      </w:r>
      <w:r w:rsidRPr="00C71311">
        <w:rPr>
          <w:rFonts w:ascii="Times New Roman" w:eastAsia="Times New Roman" w:hAnsi="Times New Roman" w:cs="Times New Roman"/>
          <w:sz w:val="28"/>
          <w:szCs w:val="28"/>
          <w:lang w:eastAsia="ru-RU"/>
        </w:rPr>
        <w:t xml:space="preserve"> </w:t>
      </w:r>
      <w:r w:rsidRPr="00C71311">
        <w:rPr>
          <w:rFonts w:ascii="Times New Roman" w:eastAsia="Times New Roman" w:hAnsi="Times New Roman" w:cs="Times New Roman"/>
          <w:spacing w:val="-1"/>
          <w:sz w:val="28"/>
          <w:szCs w:val="28"/>
          <w:lang w:eastAsia="ru-RU"/>
        </w:rPr>
        <w:t>законодательства.</w:t>
      </w:r>
      <w:r w:rsidR="00C71311">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C71311">
      <w:pPr>
        <w:widowControl w:val="0"/>
        <w:numPr>
          <w:ilvl w:val="0"/>
          <w:numId w:val="80"/>
        </w:numPr>
        <w:tabs>
          <w:tab w:val="left" w:pos="752"/>
        </w:tabs>
        <w:kinsoku w:val="0"/>
        <w:overflowPunct w:val="0"/>
        <w:autoSpaceDE w:val="0"/>
        <w:autoSpaceDN w:val="0"/>
        <w:adjustRightInd w:val="0"/>
        <w:spacing w:after="0" w:line="240" w:lineRule="auto"/>
        <w:ind w:left="3924" w:hanging="3595"/>
        <w:jc w:val="both"/>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lastRenderedPageBreak/>
        <w:t>Лица, которые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не могут</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быть представителями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pacing w:val="35"/>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71311">
      <w:pPr>
        <w:widowControl w:val="0"/>
        <w:numPr>
          <w:ilvl w:val="1"/>
          <w:numId w:val="80"/>
        </w:numPr>
        <w:tabs>
          <w:tab w:val="left" w:pos="0"/>
        </w:tabs>
        <w:kinsoku w:val="0"/>
        <w:overflowPunct w:val="0"/>
        <w:autoSpaceDE w:val="0"/>
        <w:autoSpaceDN w:val="0"/>
        <w:adjustRightInd w:val="0"/>
        <w:spacing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Представителями</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исполнительном производстве не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1"/>
          <w:sz w:val="28"/>
          <w:szCs w:val="28"/>
          <w:lang w:eastAsia="ru-RU"/>
        </w:rPr>
        <w:t xml:space="preserve"> быть:</w:t>
      </w:r>
    </w:p>
    <w:p w:rsidR="00842176" w:rsidRPr="00842176" w:rsidRDefault="00842176" w:rsidP="00C71311">
      <w:pPr>
        <w:widowControl w:val="0"/>
        <w:numPr>
          <w:ilvl w:val="0"/>
          <w:numId w:val="76"/>
        </w:numPr>
        <w:tabs>
          <w:tab w:val="left" w:pos="1114"/>
        </w:tabs>
        <w:kinsoku w:val="0"/>
        <w:overflowPunct w:val="0"/>
        <w:autoSpaceDE w:val="0"/>
        <w:autoSpaceDN w:val="0"/>
        <w:adjustRightInd w:val="0"/>
        <w:spacing w:after="0" w:line="241"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лица,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достигшие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18-летнего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возраста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 случаев);</w:t>
      </w:r>
    </w:p>
    <w:p w:rsidR="00842176" w:rsidRPr="00842176" w:rsidRDefault="00842176" w:rsidP="00C71311">
      <w:pPr>
        <w:widowControl w:val="0"/>
        <w:numPr>
          <w:ilvl w:val="0"/>
          <w:numId w:val="76"/>
        </w:numPr>
        <w:tabs>
          <w:tab w:val="left" w:pos="1541"/>
          <w:tab w:val="left" w:pos="10490"/>
        </w:tabs>
        <w:kinsoku w:val="0"/>
        <w:overflowPunct w:val="0"/>
        <w:autoSpaceDE w:val="0"/>
        <w:autoSpaceDN w:val="0"/>
        <w:adjustRightInd w:val="0"/>
        <w:spacing w:after="0" w:line="319"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1"/>
          <w:sz w:val="28"/>
          <w:szCs w:val="28"/>
          <w:lang w:eastAsia="ru-RU"/>
        </w:rPr>
        <w:t xml:space="preserve"> над</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которыми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установлена опека 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попечительство;</w:t>
      </w:r>
      <w:r w:rsidR="00C71311">
        <w:rPr>
          <w:rFonts w:ascii="Times New Roman" w:eastAsia="Times New Roman" w:hAnsi="Times New Roman" w:cs="Times New Roman"/>
          <w:spacing w:val="-1"/>
          <w:sz w:val="28"/>
          <w:szCs w:val="28"/>
          <w:lang w:eastAsia="ru-RU"/>
        </w:rPr>
        <w:t xml:space="preserve"> </w:t>
      </w:r>
    </w:p>
    <w:p w:rsidR="00842176" w:rsidRPr="00842176" w:rsidRDefault="00842176" w:rsidP="00C71311">
      <w:pPr>
        <w:widowControl w:val="0"/>
        <w:numPr>
          <w:ilvl w:val="0"/>
          <w:numId w:val="76"/>
        </w:numPr>
        <w:tabs>
          <w:tab w:val="left" w:pos="1114"/>
          <w:tab w:val="left" w:pos="10632"/>
          <w:tab w:val="left" w:pos="11340"/>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судьи,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следователи,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прокуроры,</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подразделений,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оперативно-</w:t>
      </w:r>
      <w:proofErr w:type="spellStart"/>
      <w:r w:rsidRPr="00842176">
        <w:rPr>
          <w:rFonts w:ascii="Times New Roman" w:eastAsia="Times New Roman" w:hAnsi="Times New Roman" w:cs="Times New Roman"/>
          <w:spacing w:val="-1"/>
          <w:sz w:val="28"/>
          <w:szCs w:val="28"/>
          <w:lang w:eastAsia="ru-RU"/>
        </w:rPr>
        <w:t>разыскную</w:t>
      </w:r>
      <w:proofErr w:type="spellEnd"/>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приставы,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как</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законные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как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являющегося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стороной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00C71311">
        <w:rPr>
          <w:rFonts w:ascii="Times New Roman" w:eastAsia="Times New Roman" w:hAnsi="Times New Roman" w:cs="Times New Roman"/>
          <w:spacing w:val="-1"/>
          <w:sz w:val="28"/>
          <w:szCs w:val="28"/>
          <w:lang w:eastAsia="ru-RU"/>
        </w:rPr>
        <w:t xml:space="preserve">производства).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429"/>
        </w:tabs>
        <w:kinsoku w:val="0"/>
        <w:overflowPunct w:val="0"/>
        <w:autoSpaceDE w:val="0"/>
        <w:autoSpaceDN w:val="0"/>
        <w:adjustRightInd w:val="0"/>
        <w:spacing w:after="0" w:line="240" w:lineRule="auto"/>
        <w:ind w:left="142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Обязанности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права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судебного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пристава</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исполнителя</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71311">
      <w:pPr>
        <w:widowControl w:val="0"/>
        <w:numPr>
          <w:ilvl w:val="1"/>
          <w:numId w:val="75"/>
        </w:numPr>
        <w:tabs>
          <w:tab w:val="left" w:pos="1719"/>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принимать</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беспристрастно,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своевременно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совершать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p>
    <w:p w:rsidR="00842176" w:rsidRPr="00842176" w:rsidRDefault="00842176" w:rsidP="009E3348">
      <w:pPr>
        <w:widowControl w:val="0"/>
        <w:numPr>
          <w:ilvl w:val="1"/>
          <w:numId w:val="75"/>
        </w:numPr>
        <w:tabs>
          <w:tab w:val="left" w:pos="0"/>
        </w:tabs>
        <w:kinsoku w:val="0"/>
        <w:overflowPunct w:val="0"/>
        <w:autoSpaceDE w:val="0"/>
        <w:autoSpaceDN w:val="0"/>
        <w:adjustRightInd w:val="0"/>
        <w:spacing w:after="0" w:line="321" w:lineRule="exact"/>
        <w:ind w:left="0" w:right="286"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выполняет следующие функции:</w:t>
      </w:r>
      <w:r w:rsidR="009E3348">
        <w:rPr>
          <w:rFonts w:ascii="Times New Roman" w:eastAsia="Times New Roman" w:hAnsi="Times New Roman" w:cs="Times New Roman"/>
          <w:spacing w:val="-1"/>
          <w:sz w:val="28"/>
          <w:szCs w:val="28"/>
          <w:lang w:eastAsia="ru-RU"/>
        </w:rPr>
        <w:t xml:space="preserve"> </w:t>
      </w:r>
    </w:p>
    <w:p w:rsidR="00842176" w:rsidRPr="00842176" w:rsidRDefault="00842176" w:rsidP="009E3348">
      <w:pPr>
        <w:widowControl w:val="0"/>
        <w:tabs>
          <w:tab w:val="left" w:pos="10490"/>
        </w:tabs>
        <w:kinsoku w:val="0"/>
        <w:overflowPunct w:val="0"/>
        <w:autoSpaceDE w:val="0"/>
        <w:autoSpaceDN w:val="0"/>
        <w:adjustRightInd w:val="0"/>
        <w:spacing w:after="0" w:line="240" w:lineRule="auto"/>
        <w:ind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осуществляет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своевременного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18"/>
          <w:sz w:val="28"/>
          <w:szCs w:val="28"/>
          <w:lang w:eastAsia="ru-RU"/>
        </w:rPr>
        <w:t xml:space="preserve"> </w:t>
      </w:r>
      <w:r w:rsidR="00993F3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способом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документом</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00DD2444">
        <w:rPr>
          <w:rFonts w:ascii="Times New Roman" w:eastAsia="Times New Roman" w:hAnsi="Times New Roman" w:cs="Times New Roman"/>
          <w:spacing w:val="-1"/>
          <w:sz w:val="28"/>
          <w:szCs w:val="28"/>
          <w:lang w:eastAsia="ru-RU"/>
        </w:rPr>
        <w:t xml:space="preserve"> </w:t>
      </w:r>
    </w:p>
    <w:p w:rsidR="00842176" w:rsidRPr="00842176" w:rsidRDefault="00842176" w:rsidP="009E3348">
      <w:pPr>
        <w:widowControl w:val="0"/>
        <w:kinsoku w:val="0"/>
        <w:overflowPunct w:val="0"/>
        <w:autoSpaceDE w:val="0"/>
        <w:autoSpaceDN w:val="0"/>
        <w:adjustRightInd w:val="0"/>
        <w:spacing w:after="0" w:line="240" w:lineRule="auto"/>
        <w:ind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предоставляет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производства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возможность</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ознакомиться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материалами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9E3348">
      <w:pPr>
        <w:widowControl w:val="0"/>
        <w:tabs>
          <w:tab w:val="left" w:pos="10206"/>
        </w:tabs>
        <w:kinsoku w:val="0"/>
        <w:overflowPunct w:val="0"/>
        <w:autoSpaceDE w:val="0"/>
        <w:autoSpaceDN w:val="0"/>
        <w:adjustRightInd w:val="0"/>
        <w:spacing w:after="0" w:line="240" w:lineRule="auto"/>
        <w:ind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рассматривает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производства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ходатайства;</w:t>
      </w:r>
    </w:p>
    <w:p w:rsidR="00842176" w:rsidRPr="00842176" w:rsidRDefault="00842176" w:rsidP="009E3348">
      <w:pPr>
        <w:widowControl w:val="0"/>
        <w:tabs>
          <w:tab w:val="left" w:pos="9356"/>
          <w:tab w:val="left" w:pos="10348"/>
        </w:tabs>
        <w:kinsoku w:val="0"/>
        <w:overflowPunct w:val="0"/>
        <w:autoSpaceDE w:val="0"/>
        <w:autoSpaceDN w:val="0"/>
        <w:adjustRightInd w:val="0"/>
        <w:spacing w:after="0" w:line="241" w:lineRule="auto"/>
        <w:ind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заявляет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 предусмотренных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p>
    <w:p w:rsidR="00842176" w:rsidRPr="00842176" w:rsidRDefault="00842176" w:rsidP="009E3348">
      <w:pPr>
        <w:widowControl w:val="0"/>
        <w:kinsoku w:val="0"/>
        <w:overflowPunct w:val="0"/>
        <w:autoSpaceDE w:val="0"/>
        <w:autoSpaceDN w:val="0"/>
        <w:adjustRightInd w:val="0"/>
        <w:spacing w:after="0" w:line="319" w:lineRule="exact"/>
        <w:ind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разъясняет </w:t>
      </w:r>
      <w:r w:rsidRPr="00842176">
        <w:rPr>
          <w:rFonts w:ascii="Times New Roman" w:eastAsia="Times New Roman" w:hAnsi="Times New Roman" w:cs="Times New Roman"/>
          <w:spacing w:val="-2"/>
          <w:sz w:val="28"/>
          <w:szCs w:val="28"/>
          <w:lang w:eastAsia="ru-RU"/>
        </w:rPr>
        <w:t>сторонам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права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обязанности.</w:t>
      </w:r>
    </w:p>
    <w:p w:rsidR="00842176" w:rsidRPr="00842176" w:rsidRDefault="00842176" w:rsidP="009E3348">
      <w:pPr>
        <w:widowControl w:val="0"/>
        <w:numPr>
          <w:ilvl w:val="1"/>
          <w:numId w:val="75"/>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процессе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имеет</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p>
    <w:p w:rsidR="00842176" w:rsidRPr="00842176" w:rsidRDefault="00842176" w:rsidP="009E3348">
      <w:pPr>
        <w:widowControl w:val="0"/>
        <w:numPr>
          <w:ilvl w:val="0"/>
          <w:numId w:val="74"/>
        </w:numPr>
        <w:tabs>
          <w:tab w:val="left" w:pos="1115"/>
        </w:tabs>
        <w:kinsoku w:val="0"/>
        <w:overflowPunct w:val="0"/>
        <w:autoSpaceDE w:val="0"/>
        <w:autoSpaceDN w:val="0"/>
        <w:adjustRightInd w:val="0"/>
        <w:spacing w:after="0" w:line="241"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проводить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проверку</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выполнения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должниками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подлежащих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настоящим Порядком;</w:t>
      </w:r>
    </w:p>
    <w:p w:rsidR="00842176" w:rsidRPr="00842176" w:rsidRDefault="00842176" w:rsidP="009E3348">
      <w:pPr>
        <w:widowControl w:val="0"/>
        <w:numPr>
          <w:ilvl w:val="0"/>
          <w:numId w:val="74"/>
        </w:numPr>
        <w:tabs>
          <w:tab w:val="left" w:pos="1115"/>
        </w:tabs>
        <w:kinsoku w:val="0"/>
        <w:overflowPunct w:val="0"/>
        <w:autoSpaceDE w:val="0"/>
        <w:autoSpaceDN w:val="0"/>
        <w:adjustRightInd w:val="0"/>
        <w:spacing w:before="47" w:after="0" w:line="322" w:lineRule="exact"/>
        <w:ind w:left="0" w:firstLine="71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осуществлять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проверку</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выполнения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лицами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форм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физическими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физическими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предпринимателями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относительно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работающих</w:t>
      </w:r>
      <w:r w:rsidRPr="00842176">
        <w:rPr>
          <w:rFonts w:ascii="Times New Roman" w:eastAsia="Times New Roman" w:hAnsi="Times New Roman" w:cs="Times New Roman"/>
          <w:sz w:val="28"/>
          <w:szCs w:val="28"/>
          <w:lang w:eastAsia="ru-RU"/>
        </w:rPr>
        <w:t xml:space="preserve"> 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должников; </w:t>
      </w:r>
    </w:p>
    <w:p w:rsidR="00842176" w:rsidRPr="00842176" w:rsidRDefault="00842176" w:rsidP="009E3348">
      <w:pPr>
        <w:widowControl w:val="0"/>
        <w:numPr>
          <w:ilvl w:val="0"/>
          <w:numId w:val="74"/>
        </w:numPr>
        <w:tabs>
          <w:tab w:val="left" w:pos="1115"/>
        </w:tabs>
        <w:kinsoku w:val="0"/>
        <w:overflowPunct w:val="0"/>
        <w:autoSpaceDE w:val="0"/>
        <w:autoSpaceDN w:val="0"/>
        <w:adjustRightInd w:val="0"/>
        <w:spacing w:before="47" w:after="0" w:line="322" w:lineRule="exact"/>
        <w:ind w:left="0" w:firstLine="71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целью</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защиты</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интересов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получать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бесплатно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участников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объяснения, справки</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другую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том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числе </w:t>
      </w:r>
      <w:r w:rsidRPr="00842176">
        <w:rPr>
          <w:rFonts w:ascii="Times New Roman" w:eastAsia="Times New Roman" w:hAnsi="Times New Roman" w:cs="Times New Roman"/>
          <w:spacing w:val="-2"/>
          <w:sz w:val="28"/>
          <w:szCs w:val="28"/>
          <w:lang w:eastAsia="ru-RU"/>
        </w:rPr>
        <w:t>конфиденциальную);</w:t>
      </w:r>
    </w:p>
    <w:p w:rsidR="00842176" w:rsidRPr="00842176" w:rsidRDefault="00842176" w:rsidP="009E3348">
      <w:pPr>
        <w:widowControl w:val="0"/>
        <w:numPr>
          <w:ilvl w:val="0"/>
          <w:numId w:val="74"/>
        </w:numPr>
        <w:tabs>
          <w:tab w:val="left" w:pos="1185"/>
          <w:tab w:val="left" w:pos="10490"/>
        </w:tabs>
        <w:kinsoku w:val="0"/>
        <w:overflowPunct w:val="0"/>
        <w:autoSpaceDE w:val="0"/>
        <w:autoSpaceDN w:val="0"/>
        <w:adjustRightInd w:val="0"/>
        <w:spacing w:after="0" w:line="240" w:lineRule="auto"/>
        <w:ind w:left="0" w:firstLine="713"/>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входить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хранилища,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занимаемые</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должникам</w:t>
      </w:r>
      <w:r w:rsidR="009E3348">
        <w:rPr>
          <w:rFonts w:ascii="Times New Roman" w:eastAsia="Times New Roman" w:hAnsi="Times New Roman" w:cs="Times New Roman"/>
          <w:spacing w:val="-1"/>
          <w:sz w:val="28"/>
          <w:szCs w:val="28"/>
          <w:lang w:eastAsia="ru-RU"/>
        </w:rPr>
        <w:t>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производить</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осмотр</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хранилищ,</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вскрывать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опечатывать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такие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хранилища;</w:t>
      </w:r>
    </w:p>
    <w:p w:rsidR="00842176" w:rsidRPr="00842176" w:rsidRDefault="00842176" w:rsidP="00DC30EC">
      <w:pPr>
        <w:widowControl w:val="0"/>
        <w:numPr>
          <w:ilvl w:val="0"/>
          <w:numId w:val="74"/>
        </w:numPr>
        <w:tabs>
          <w:tab w:val="left" w:pos="1115"/>
        </w:tabs>
        <w:kinsoku w:val="0"/>
        <w:overflowPunct w:val="0"/>
        <w:autoSpaceDE w:val="0"/>
        <w:autoSpaceDN w:val="0"/>
        <w:adjustRightInd w:val="0"/>
        <w:spacing w:after="0" w:line="240" w:lineRule="auto"/>
        <w:ind w:left="0" w:firstLine="713"/>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налагать</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ценности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счетах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счетах</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ценных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бумагах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депозитарных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опечатывать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кассы,</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p>
    <w:p w:rsidR="00842176" w:rsidRPr="00842176" w:rsidRDefault="00842176" w:rsidP="00DC30EC">
      <w:pPr>
        <w:widowControl w:val="0"/>
        <w:numPr>
          <w:ilvl w:val="0"/>
          <w:numId w:val="74"/>
        </w:numPr>
        <w:tabs>
          <w:tab w:val="left" w:pos="1115"/>
          <w:tab w:val="left" w:pos="10632"/>
        </w:tabs>
        <w:kinsoku w:val="0"/>
        <w:overflowPunct w:val="0"/>
        <w:autoSpaceDE w:val="0"/>
        <w:autoSpaceDN w:val="0"/>
        <w:adjustRightInd w:val="0"/>
        <w:spacing w:after="0" w:line="240" w:lineRule="auto"/>
        <w:ind w:left="0" w:firstLine="714"/>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налагать</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арест на имущество должника, опечатывать, изымать, передавать такое имущество на хранение и реализовывать его в соответствии с действующим законодательством (в пределах суммы требований исполнительного документа с учетом исполнительного сбора и расходов, связанных с организацией и проведением исполнительных действий)</w:t>
      </w:r>
      <w:r w:rsidRPr="00842176">
        <w:rPr>
          <w:rFonts w:ascii="Times New Roman" w:eastAsia="Times New Roman" w:hAnsi="Times New Roman" w:cs="Times New Roman"/>
          <w:spacing w:val="-1"/>
          <w:sz w:val="28"/>
          <w:szCs w:val="28"/>
          <w:lang w:eastAsia="ru-RU"/>
        </w:rPr>
        <w:t xml:space="preserve">; </w:t>
      </w:r>
    </w:p>
    <w:p w:rsidR="00842176" w:rsidRPr="00BF5995" w:rsidRDefault="00842176" w:rsidP="00DC30EC">
      <w:pPr>
        <w:widowControl w:val="0"/>
        <w:tabs>
          <w:tab w:val="left" w:pos="1115"/>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BF5995">
        <w:rPr>
          <w:rFonts w:ascii="Times New Roman" w:eastAsia="Times New Roman" w:hAnsi="Times New Roman" w:cs="Times New Roman"/>
          <w:i/>
          <w:spacing w:val="-1"/>
          <w:sz w:val="26"/>
          <w:szCs w:val="26"/>
          <w:lang w:eastAsia="ru-RU"/>
        </w:rPr>
        <w:t>(</w:t>
      </w:r>
      <w:r w:rsidRPr="00BF5995">
        <w:rPr>
          <w:rFonts w:ascii="Times New Roman" w:eastAsia="Times New Roman" w:hAnsi="Times New Roman" w:cs="Times New Roman"/>
          <w:i/>
          <w:sz w:val="26"/>
          <w:szCs w:val="26"/>
          <w:lang w:eastAsia="ru-RU"/>
        </w:rPr>
        <w:t>подпункт 6 пункта 11.3. в редакции постановления Совета Министров Луганской Народной Республики от 06.06.2017 № 313/17)</w:t>
      </w:r>
      <w:r w:rsidR="00BF5995">
        <w:rPr>
          <w:rFonts w:ascii="Times New Roman" w:eastAsia="Times New Roman" w:hAnsi="Times New Roman" w:cs="Times New Roman"/>
          <w:i/>
          <w:sz w:val="26"/>
          <w:szCs w:val="26"/>
          <w:lang w:eastAsia="ru-RU"/>
        </w:rPr>
        <w:t xml:space="preserve"> </w:t>
      </w:r>
    </w:p>
    <w:p w:rsidR="00842176" w:rsidRPr="00842176" w:rsidRDefault="00842176" w:rsidP="00B32E95">
      <w:pPr>
        <w:widowControl w:val="0"/>
        <w:tabs>
          <w:tab w:val="left" w:pos="1115"/>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F320EA">
      <w:pPr>
        <w:widowControl w:val="0"/>
        <w:numPr>
          <w:ilvl w:val="0"/>
          <w:numId w:val="74"/>
        </w:numPr>
        <w:tabs>
          <w:tab w:val="left" w:pos="1204"/>
        </w:tabs>
        <w:kinsoku w:val="0"/>
        <w:overflowPunct w:val="0"/>
        <w:autoSpaceDE w:val="0"/>
        <w:autoSpaceDN w:val="0"/>
        <w:adjustRightInd w:val="0"/>
        <w:spacing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согласия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собственника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использовать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том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числе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муниципальной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временного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изъятого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транспортные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
          <w:sz w:val="28"/>
          <w:szCs w:val="28"/>
          <w:lang w:eastAsia="ru-RU"/>
        </w:rPr>
        <w:t xml:space="preserve"> перевозки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00F320EA">
        <w:rPr>
          <w:rFonts w:ascii="Times New Roman" w:eastAsia="Times New Roman" w:hAnsi="Times New Roman" w:cs="Times New Roman"/>
          <w:spacing w:val="-1"/>
          <w:sz w:val="28"/>
          <w:szCs w:val="28"/>
          <w:lang w:eastAsia="ru-RU"/>
        </w:rPr>
        <w:t xml:space="preserve"> </w:t>
      </w:r>
    </w:p>
    <w:p w:rsidR="00842176" w:rsidRPr="00842176" w:rsidRDefault="00842176" w:rsidP="00F320EA">
      <w:pPr>
        <w:widowControl w:val="0"/>
        <w:numPr>
          <w:ilvl w:val="0"/>
          <w:numId w:val="74"/>
        </w:numPr>
        <w:tabs>
          <w:tab w:val="left" w:pos="1189"/>
        </w:tabs>
        <w:kinsoku w:val="0"/>
        <w:overflowPunct w:val="0"/>
        <w:autoSpaceDE w:val="0"/>
        <w:autoSpaceDN w:val="0"/>
        <w:adjustRightInd w:val="0"/>
        <w:spacing w:after="0" w:line="240" w:lineRule="auto"/>
        <w:ind w:left="0" w:firstLine="69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неясности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положений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способа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обращаться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должностному</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выдавшим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разъяснении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способа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отсрочке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рассрочке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исполнения решения,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выдаче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дубликата исполнительного</w:t>
      </w:r>
      <w:r w:rsidRPr="00842176">
        <w:rPr>
          <w:rFonts w:ascii="Times New Roman" w:eastAsia="Times New Roman" w:hAnsi="Times New Roman" w:cs="Times New Roman"/>
          <w:spacing w:val="-2"/>
          <w:sz w:val="28"/>
          <w:szCs w:val="28"/>
          <w:lang w:eastAsia="ru-RU"/>
        </w:rPr>
        <w:t xml:space="preserve"> </w:t>
      </w:r>
      <w:r w:rsidR="00F320EA">
        <w:rPr>
          <w:rFonts w:ascii="Times New Roman" w:eastAsia="Times New Roman" w:hAnsi="Times New Roman" w:cs="Times New Roman"/>
          <w:spacing w:val="-1"/>
          <w:sz w:val="28"/>
          <w:szCs w:val="28"/>
          <w:lang w:eastAsia="ru-RU"/>
        </w:rPr>
        <w:t xml:space="preserve">документа; </w:t>
      </w:r>
      <w:proofErr w:type="gramEnd"/>
    </w:p>
    <w:p w:rsidR="00842176" w:rsidRPr="00842176" w:rsidRDefault="00842176" w:rsidP="00F320EA">
      <w:pPr>
        <w:widowControl w:val="0"/>
        <w:numPr>
          <w:ilvl w:val="0"/>
          <w:numId w:val="74"/>
        </w:numPr>
        <w:tabs>
          <w:tab w:val="left" w:pos="1304"/>
        </w:tabs>
        <w:kinsoku w:val="0"/>
        <w:overflowPunct w:val="0"/>
        <w:autoSpaceDE w:val="0"/>
        <w:autoSpaceDN w:val="0"/>
        <w:adjustRightInd w:val="0"/>
        <w:spacing w:after="0" w:line="240" w:lineRule="auto"/>
        <w:ind w:left="0" w:firstLine="62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обращаться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проникновении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жилье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владение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ребенок,</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отношении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которого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составлен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отобрании;</w:t>
      </w:r>
    </w:p>
    <w:p w:rsidR="00842176" w:rsidRPr="00842176" w:rsidRDefault="00842176" w:rsidP="00F320EA">
      <w:pPr>
        <w:widowControl w:val="0"/>
        <w:numPr>
          <w:ilvl w:val="0"/>
          <w:numId w:val="74"/>
        </w:numPr>
        <w:tabs>
          <w:tab w:val="left" w:pos="1407"/>
        </w:tabs>
        <w:kinsoku w:val="0"/>
        <w:overflowPunct w:val="0"/>
        <w:autoSpaceDE w:val="0"/>
        <w:autoSpaceDN w:val="0"/>
        <w:adjustRightInd w:val="0"/>
        <w:spacing w:after="0" w:line="240" w:lineRule="auto"/>
        <w:ind w:left="0" w:firstLine="63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вызывать</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поводу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неявки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(без</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уважительных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причин)</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выносить</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приводе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сотрудниками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судов;</w:t>
      </w:r>
    </w:p>
    <w:p w:rsidR="00842176" w:rsidRPr="00842176" w:rsidRDefault="00842176" w:rsidP="00432914">
      <w:pPr>
        <w:widowControl w:val="0"/>
        <w:numPr>
          <w:ilvl w:val="0"/>
          <w:numId w:val="74"/>
        </w:numPr>
        <w:tabs>
          <w:tab w:val="left" w:pos="1176"/>
          <w:tab w:val="left" w:pos="10773"/>
        </w:tabs>
        <w:kinsoku w:val="0"/>
        <w:overflowPunct w:val="0"/>
        <w:autoSpaceDE w:val="0"/>
        <w:autoSpaceDN w:val="0"/>
        <w:adjustRightInd w:val="0"/>
        <w:spacing w:before="47"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привлекать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установленном порядке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понятых,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дел, </w:t>
      </w:r>
      <w:r w:rsidRPr="00842176">
        <w:rPr>
          <w:rFonts w:ascii="Times New Roman" w:eastAsia="Times New Roman" w:hAnsi="Times New Roman" w:cs="Times New Roman"/>
          <w:spacing w:val="-2"/>
          <w:sz w:val="28"/>
          <w:szCs w:val="28"/>
          <w:lang w:eastAsia="ru-RU"/>
        </w:rPr>
        <w:t>судебных</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судов,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экспертов,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 оценочной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 субъектов хозяйствования;</w:t>
      </w:r>
      <w:r w:rsidR="00432914">
        <w:rPr>
          <w:rFonts w:ascii="Times New Roman" w:eastAsia="Times New Roman" w:hAnsi="Times New Roman" w:cs="Times New Roman"/>
          <w:spacing w:val="-1"/>
          <w:sz w:val="28"/>
          <w:szCs w:val="28"/>
          <w:lang w:eastAsia="ru-RU"/>
        </w:rPr>
        <w:t xml:space="preserve"> </w:t>
      </w:r>
    </w:p>
    <w:p w:rsidR="00842176" w:rsidRPr="00842176" w:rsidRDefault="00842176" w:rsidP="00432914">
      <w:pPr>
        <w:widowControl w:val="0"/>
        <w:numPr>
          <w:ilvl w:val="0"/>
          <w:numId w:val="74"/>
        </w:numPr>
        <w:tabs>
          <w:tab w:val="left" w:pos="1176"/>
        </w:tabs>
        <w:kinsoku w:val="0"/>
        <w:overflowPunct w:val="0"/>
        <w:autoSpaceDE w:val="0"/>
        <w:autoSpaceDN w:val="0"/>
        <w:adjustRightInd w:val="0"/>
        <w:spacing w:before="47"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lastRenderedPageBreak/>
        <w:t>налагать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виде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штрафа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432914">
      <w:pPr>
        <w:widowControl w:val="0"/>
        <w:numPr>
          <w:ilvl w:val="0"/>
          <w:numId w:val="74"/>
        </w:numPr>
        <w:tabs>
          <w:tab w:val="left" w:pos="1503"/>
        </w:tabs>
        <w:kinsoku w:val="0"/>
        <w:overflowPunct w:val="0"/>
        <w:autoSpaceDE w:val="0"/>
        <w:autoSpaceDN w:val="0"/>
        <w:adjustRightInd w:val="0"/>
        <w:spacing w:after="0" w:line="240" w:lineRule="auto"/>
        <w:ind w:left="0" w:firstLine="69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применять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видеозапись, фото-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киносъемку;</w:t>
      </w:r>
    </w:p>
    <w:p w:rsidR="00842176" w:rsidRPr="00842176" w:rsidRDefault="00842176" w:rsidP="00432914">
      <w:pPr>
        <w:widowControl w:val="0"/>
        <w:numPr>
          <w:ilvl w:val="0"/>
          <w:numId w:val="74"/>
        </w:numPr>
        <w:tabs>
          <w:tab w:val="left" w:pos="1328"/>
        </w:tabs>
        <w:kinsoku w:val="0"/>
        <w:overflowPunct w:val="0"/>
        <w:autoSpaceDE w:val="0"/>
        <w:autoSpaceDN w:val="0"/>
        <w:adjustRightInd w:val="0"/>
        <w:spacing w:after="0" w:line="240" w:lineRule="auto"/>
        <w:ind w:left="0" w:firstLine="69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процессе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мотивированного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проникновении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жилье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владение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беспрепятственно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входить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земельные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участки,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жилые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осмотр,</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открывать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с</w:t>
      </w:r>
      <w:proofErr w:type="gramEnd"/>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привлечением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дел,</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опечатывать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такие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арестовывать,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опечатывать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изымать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там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возможно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действующим законодательством;</w:t>
      </w:r>
    </w:p>
    <w:p w:rsidR="00842176" w:rsidRPr="00842176" w:rsidRDefault="00842176" w:rsidP="00432914">
      <w:pPr>
        <w:widowControl w:val="0"/>
        <w:numPr>
          <w:ilvl w:val="0"/>
          <w:numId w:val="74"/>
        </w:numPr>
        <w:tabs>
          <w:tab w:val="left" w:pos="1307"/>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требовать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материально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объяснений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фактам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решений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законных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иного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нарушения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требований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 производстве;</w:t>
      </w:r>
    </w:p>
    <w:p w:rsidR="00842176" w:rsidRPr="00842176" w:rsidRDefault="00842176" w:rsidP="00432914">
      <w:pPr>
        <w:widowControl w:val="0"/>
        <w:numPr>
          <w:ilvl w:val="0"/>
          <w:numId w:val="74"/>
        </w:numPr>
        <w:tabs>
          <w:tab w:val="left" w:pos="119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привлекать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организации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действий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платной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основе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1"/>
          <w:sz w:val="28"/>
          <w:szCs w:val="28"/>
          <w:lang w:eastAsia="ru-RU"/>
        </w:rPr>
        <w:t xml:space="preserve"> авансового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взноса взыскателя;</w:t>
      </w:r>
    </w:p>
    <w:p w:rsidR="00842176" w:rsidRPr="00842176" w:rsidRDefault="00842176" w:rsidP="00432914">
      <w:pPr>
        <w:widowControl w:val="0"/>
        <w:numPr>
          <w:ilvl w:val="0"/>
          <w:numId w:val="74"/>
        </w:numPr>
        <w:tabs>
          <w:tab w:val="left" w:pos="154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осуществлять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 xml:space="preserve">действующим </w:t>
      </w:r>
      <w:r w:rsidRPr="00842176">
        <w:rPr>
          <w:rFonts w:ascii="Times New Roman" w:eastAsia="Times New Roman" w:hAnsi="Times New Roman" w:cs="Times New Roman"/>
          <w:spacing w:val="-2"/>
          <w:sz w:val="28"/>
          <w:szCs w:val="28"/>
          <w:lang w:eastAsia="ru-RU"/>
        </w:rPr>
        <w:t>законодательством;</w:t>
      </w:r>
    </w:p>
    <w:p w:rsidR="00842176" w:rsidRPr="00842176" w:rsidRDefault="00842176" w:rsidP="00432914">
      <w:pPr>
        <w:widowControl w:val="0"/>
        <w:numPr>
          <w:ilvl w:val="0"/>
          <w:numId w:val="74"/>
        </w:numPr>
        <w:tabs>
          <w:tab w:val="left" w:pos="1254"/>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проводить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розыск,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2"/>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неустановления</w:t>
      </w:r>
      <w:proofErr w:type="spellEnd"/>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 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местонахождения ребенка.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830"/>
        </w:tabs>
        <w:kinsoku w:val="0"/>
        <w:overflowPunct w:val="0"/>
        <w:autoSpaceDE w:val="0"/>
        <w:autoSpaceDN w:val="0"/>
        <w:adjustRightInd w:val="0"/>
        <w:spacing w:after="0" w:line="240" w:lineRule="auto"/>
        <w:ind w:left="2782" w:right="286" w:hanging="1375"/>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Права</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обязанности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сторон</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других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участников</w:t>
      </w:r>
      <w:r w:rsidRPr="00842176">
        <w:rPr>
          <w:rFonts w:ascii="Times New Roman" w:eastAsia="Times New Roman" w:hAnsi="Times New Roman" w:cs="Times New Roman"/>
          <w:b/>
          <w:bCs/>
          <w:spacing w:val="40"/>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432914">
      <w:pPr>
        <w:widowControl w:val="0"/>
        <w:numPr>
          <w:ilvl w:val="1"/>
          <w:numId w:val="73"/>
        </w:numPr>
        <w:tabs>
          <w:tab w:val="left" w:pos="1748"/>
        </w:tabs>
        <w:kinsoku w:val="0"/>
        <w:overflowPunct w:val="0"/>
        <w:autoSpaceDE w:val="0"/>
        <w:autoSpaceDN w:val="0"/>
        <w:adjustRightInd w:val="0"/>
        <w:spacing w:before="47"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имеют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право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знакомиться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материалами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делать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них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выписки,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снимать</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заявлять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отводы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обжаловать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бездействие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вопросам</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представлять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дополнительные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материалы;</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заявлять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ходатайства;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участвовать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давать</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устные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письменные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объяснения,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высказывать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свои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доводы</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соображения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всем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вопросам,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возникающим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ходе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правами,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 xml:space="preserve">Порядком. </w:t>
      </w:r>
    </w:p>
    <w:p w:rsidR="00842176" w:rsidRPr="00842176" w:rsidRDefault="00842176" w:rsidP="00C4208E">
      <w:pPr>
        <w:widowControl w:val="0"/>
        <w:numPr>
          <w:ilvl w:val="1"/>
          <w:numId w:val="73"/>
        </w:numPr>
        <w:tabs>
          <w:tab w:val="left" w:pos="1748"/>
        </w:tabs>
        <w:kinsoku w:val="0"/>
        <w:overflowPunct w:val="0"/>
        <w:autoSpaceDE w:val="0"/>
        <w:autoSpaceDN w:val="0"/>
        <w:adjustRightInd w:val="0"/>
        <w:spacing w:before="47"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подать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выдаче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дубликата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исполнению,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отказе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взыскания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возврате 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p>
    <w:p w:rsidR="00842176" w:rsidRPr="00842176" w:rsidRDefault="00842176" w:rsidP="00C4208E">
      <w:pPr>
        <w:widowControl w:val="0"/>
        <w:numPr>
          <w:ilvl w:val="1"/>
          <w:numId w:val="73"/>
        </w:numPr>
        <w:tabs>
          <w:tab w:val="left" w:pos="160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заключать</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мировое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соглашение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утверждается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судом;</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оспаривать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принадлежность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результаты</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подавать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письменные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возражения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против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распределения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средств между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взыскателями.</w:t>
      </w:r>
    </w:p>
    <w:p w:rsidR="00842176" w:rsidRPr="00842176" w:rsidRDefault="00842176" w:rsidP="00C4208E">
      <w:pPr>
        <w:widowControl w:val="0"/>
        <w:numPr>
          <w:ilvl w:val="1"/>
          <w:numId w:val="73"/>
        </w:numPr>
        <w:tabs>
          <w:tab w:val="left" w:pos="144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подавать</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дополнительные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материалы,</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заявлять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ходатайства,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участвовать</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давать</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устные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письменные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пояснения,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высказывать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свои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доводы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соображения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всем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вопросам,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возникающим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ходе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правами,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этих</w:t>
      </w:r>
      <w:r w:rsidRPr="00842176">
        <w:rPr>
          <w:rFonts w:ascii="Times New Roman" w:eastAsia="Times New Roman" w:hAnsi="Times New Roman" w:cs="Times New Roman"/>
          <w:sz w:val="28"/>
          <w:szCs w:val="28"/>
          <w:lang w:eastAsia="ru-RU"/>
        </w:rPr>
        <w:t xml:space="preserve"> лиц.</w:t>
      </w:r>
    </w:p>
    <w:p w:rsidR="00842176" w:rsidRPr="00842176" w:rsidRDefault="00842176" w:rsidP="00C4208E">
      <w:pPr>
        <w:widowControl w:val="0"/>
        <w:numPr>
          <w:ilvl w:val="1"/>
          <w:numId w:val="73"/>
        </w:numPr>
        <w:tabs>
          <w:tab w:val="left" w:pos="157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обязаны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трех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дней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уведомить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частичном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уведомить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возникновении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обусловливающих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отсрочки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изменении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proofErr w:type="gramEnd"/>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p>
    <w:p w:rsidR="00842176" w:rsidRPr="00842176" w:rsidRDefault="00842176" w:rsidP="00C4208E">
      <w:pPr>
        <w:widowControl w:val="0"/>
        <w:numPr>
          <w:ilvl w:val="1"/>
          <w:numId w:val="73"/>
        </w:numPr>
        <w:tabs>
          <w:tab w:val="left" w:pos="0"/>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p>
    <w:p w:rsidR="00842176" w:rsidRPr="00842176" w:rsidRDefault="00842176" w:rsidP="00C4208E">
      <w:pPr>
        <w:widowControl w:val="0"/>
        <w:numPr>
          <w:ilvl w:val="0"/>
          <w:numId w:val="72"/>
        </w:numPr>
        <w:tabs>
          <w:tab w:val="left" w:pos="1348"/>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воздерживаться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делают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невозможным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затрудняют исполнение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Default="00842176" w:rsidP="00C4208E">
      <w:pPr>
        <w:widowControl w:val="0"/>
        <w:numPr>
          <w:ilvl w:val="0"/>
          <w:numId w:val="72"/>
        </w:numPr>
        <w:tabs>
          <w:tab w:val="left" w:pos="1310"/>
          <w:tab w:val="left" w:pos="10773"/>
        </w:tabs>
        <w:kinsoku w:val="0"/>
        <w:overflowPunct w:val="0"/>
        <w:autoSpaceDE w:val="0"/>
        <w:autoSpaceDN w:val="0"/>
        <w:adjustRightInd w:val="0"/>
        <w:spacing w:before="2" w:after="0" w:line="240" w:lineRule="auto"/>
        <w:ind w:left="102"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предоставлять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достоверные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своих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доходах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владеет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00C4208E">
        <w:rPr>
          <w:rFonts w:ascii="Times New Roman" w:eastAsia="Times New Roman" w:hAnsi="Times New Roman" w:cs="Times New Roman"/>
          <w:spacing w:val="-1"/>
          <w:sz w:val="28"/>
          <w:szCs w:val="28"/>
          <w:lang w:eastAsia="ru-RU"/>
        </w:rPr>
        <w:t xml:space="preserve"> </w:t>
      </w:r>
    </w:p>
    <w:p w:rsidR="00842176" w:rsidRPr="00842176" w:rsidRDefault="00842176" w:rsidP="00C4208E">
      <w:pPr>
        <w:widowControl w:val="0"/>
        <w:numPr>
          <w:ilvl w:val="0"/>
          <w:numId w:val="72"/>
        </w:numPr>
        <w:tabs>
          <w:tab w:val="left" w:pos="-567"/>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своевременно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являться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вызову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C4208E">
      <w:pPr>
        <w:widowControl w:val="0"/>
        <w:numPr>
          <w:ilvl w:val="0"/>
          <w:numId w:val="72"/>
        </w:numPr>
        <w:tabs>
          <w:tab w:val="left" w:pos="119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сообщать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z w:val="28"/>
          <w:szCs w:val="28"/>
          <w:lang w:eastAsia="ru-RU"/>
        </w:rPr>
        <w:t xml:space="preserve"> приставу об</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которое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залоге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средствах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 принадлежащих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w:t>
      </w:r>
    </w:p>
    <w:p w:rsidR="00842176" w:rsidRPr="00842176" w:rsidRDefault="00842176" w:rsidP="00C4208E">
      <w:pPr>
        <w:widowControl w:val="0"/>
        <w:numPr>
          <w:ilvl w:val="1"/>
          <w:numId w:val="73"/>
        </w:numPr>
        <w:tabs>
          <w:tab w:val="left" w:pos="144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участвующие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обязаны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добросовестно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всеми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предоставленными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правами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целью</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своевременного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полном</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00C4208E">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730"/>
        </w:tabs>
        <w:kinsoku w:val="0"/>
        <w:overflowPunct w:val="0"/>
        <w:autoSpaceDE w:val="0"/>
        <w:autoSpaceDN w:val="0"/>
        <w:adjustRightInd w:val="0"/>
        <w:spacing w:after="0" w:line="240" w:lineRule="auto"/>
        <w:ind w:left="908" w:right="286" w:firstLine="398"/>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Участие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экспертов, специалистов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субъектов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оценочной</w:t>
      </w:r>
      <w:r w:rsidRPr="00842176">
        <w:rPr>
          <w:rFonts w:ascii="Times New Roman" w:eastAsia="Times New Roman" w:hAnsi="Times New Roman" w:cs="Times New Roman"/>
          <w:b/>
          <w:bCs/>
          <w:spacing w:val="57"/>
          <w:sz w:val="28"/>
          <w:szCs w:val="28"/>
          <w:lang w:eastAsia="ru-RU"/>
        </w:rPr>
        <w:t xml:space="preserve"> </w:t>
      </w:r>
      <w:r w:rsidRPr="00842176">
        <w:rPr>
          <w:rFonts w:ascii="Times New Roman" w:eastAsia="Times New Roman" w:hAnsi="Times New Roman" w:cs="Times New Roman"/>
          <w:b/>
          <w:bCs/>
          <w:spacing w:val="-1"/>
          <w:sz w:val="28"/>
          <w:szCs w:val="28"/>
          <w:lang w:eastAsia="ru-RU"/>
        </w:rPr>
        <w:t>деятельности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субъектов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хозяйствования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w:t>
      </w:r>
      <w:proofErr w:type="gramStart"/>
      <w:r w:rsidRPr="00842176">
        <w:rPr>
          <w:rFonts w:ascii="Times New Roman" w:eastAsia="Times New Roman" w:hAnsi="Times New Roman" w:cs="Times New Roman"/>
          <w:b/>
          <w:bCs/>
          <w:spacing w:val="-1"/>
          <w:sz w:val="28"/>
          <w:szCs w:val="28"/>
          <w:lang w:eastAsia="ru-RU"/>
        </w:rPr>
        <w:t>исполнительном</w:t>
      </w:r>
      <w:proofErr w:type="gramEnd"/>
    </w:p>
    <w:p w:rsidR="00842176" w:rsidRPr="00842176" w:rsidRDefault="00842176" w:rsidP="00B32E95">
      <w:pPr>
        <w:widowControl w:val="0"/>
        <w:kinsoku w:val="0"/>
        <w:overflowPunct w:val="0"/>
        <w:autoSpaceDE w:val="0"/>
        <w:autoSpaceDN w:val="0"/>
        <w:adjustRightInd w:val="0"/>
        <w:spacing w:after="0" w:line="322" w:lineRule="exact"/>
        <w:ind w:right="286"/>
        <w:jc w:val="center"/>
        <w:rPr>
          <w:rFonts w:ascii="Times New Roman" w:eastAsia="Times New Roman" w:hAnsi="Times New Roman" w:cs="Times New Roman"/>
          <w:sz w:val="28"/>
          <w:szCs w:val="28"/>
          <w:lang w:eastAsia="ru-RU"/>
        </w:rPr>
      </w:pPr>
      <w:proofErr w:type="gramStart"/>
      <w:r w:rsidRPr="00842176">
        <w:rPr>
          <w:rFonts w:ascii="Times New Roman" w:eastAsia="Times New Roman" w:hAnsi="Times New Roman" w:cs="Times New Roman"/>
          <w:b/>
          <w:bCs/>
          <w:spacing w:val="-1"/>
          <w:sz w:val="28"/>
          <w:szCs w:val="28"/>
          <w:lang w:eastAsia="ru-RU"/>
        </w:rPr>
        <w:t>производстве</w:t>
      </w:r>
      <w:proofErr w:type="gramEnd"/>
    </w:p>
    <w:p w:rsidR="00842176" w:rsidRPr="00842176" w:rsidRDefault="00842176" w:rsidP="00B32E95">
      <w:pPr>
        <w:widowControl w:val="0"/>
        <w:kinsoku w:val="0"/>
        <w:overflowPunct w:val="0"/>
        <w:autoSpaceDE w:val="0"/>
        <w:autoSpaceDN w:val="0"/>
        <w:adjustRightInd w:val="0"/>
        <w:spacing w:after="0" w:line="322" w:lineRule="exact"/>
        <w:ind w:right="286"/>
        <w:jc w:val="center"/>
        <w:rPr>
          <w:rFonts w:ascii="Times New Roman" w:eastAsia="Times New Roman" w:hAnsi="Times New Roman" w:cs="Times New Roman"/>
          <w:sz w:val="28"/>
          <w:szCs w:val="28"/>
          <w:lang w:eastAsia="ru-RU"/>
        </w:rPr>
      </w:pPr>
    </w:p>
    <w:p w:rsidR="00842176" w:rsidRPr="00842176" w:rsidRDefault="00842176" w:rsidP="005A43E9">
      <w:pPr>
        <w:widowControl w:val="0"/>
        <w:numPr>
          <w:ilvl w:val="1"/>
          <w:numId w:val="71"/>
        </w:numPr>
        <w:tabs>
          <w:tab w:val="left" w:pos="1494"/>
        </w:tabs>
        <w:kinsoku w:val="0"/>
        <w:overflowPunct w:val="0"/>
        <w:autoSpaceDE w:val="0"/>
        <w:autoSpaceDN w:val="0"/>
        <w:adjustRightInd w:val="0"/>
        <w:spacing w:before="47" w:after="0" w:line="240" w:lineRule="auto"/>
        <w:ind w:left="0" w:firstLine="75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выяснения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разъяснения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вопросов,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возникающих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требующих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специальных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знаний,</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сторон</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назначает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14"/>
          <w:sz w:val="28"/>
          <w:szCs w:val="28"/>
          <w:lang w:eastAsia="ru-RU"/>
        </w:rPr>
        <w:t xml:space="preserve"> </w:t>
      </w:r>
      <w:r w:rsidR="00CC785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экспертов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p>
    <w:p w:rsidR="00842176" w:rsidRPr="00842176" w:rsidRDefault="00842176" w:rsidP="005A43E9">
      <w:pPr>
        <w:widowControl w:val="0"/>
        <w:numPr>
          <w:ilvl w:val="1"/>
          <w:numId w:val="71"/>
        </w:numPr>
        <w:tabs>
          <w:tab w:val="left" w:pos="1444"/>
          <w:tab w:val="left" w:pos="9356"/>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качестве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приглашено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имеющее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соответствующую</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квалификацию</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качестве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приглашено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дееспособное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имеющее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знания,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квалификацию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опыт работы</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соответствующей</w:t>
      </w:r>
      <w:r w:rsidRPr="00842176">
        <w:rPr>
          <w:rFonts w:ascii="Times New Roman" w:eastAsia="Times New Roman" w:hAnsi="Times New Roman" w:cs="Times New Roman"/>
          <w:sz w:val="28"/>
          <w:szCs w:val="28"/>
          <w:lang w:eastAsia="ru-RU"/>
        </w:rPr>
        <w:t xml:space="preserve"> отрасли.</w:t>
      </w:r>
    </w:p>
    <w:p w:rsidR="00842176" w:rsidRPr="00842176" w:rsidRDefault="00842176" w:rsidP="005A43E9">
      <w:pPr>
        <w:widowControl w:val="0"/>
        <w:numPr>
          <w:ilvl w:val="1"/>
          <w:numId w:val="71"/>
        </w:numPr>
        <w:tabs>
          <w:tab w:val="left" w:pos="1501"/>
          <w:tab w:val="left" w:pos="935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Эксперт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судебным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предоставить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письменное</w:t>
      </w:r>
      <w:r w:rsidRPr="00842176">
        <w:rPr>
          <w:rFonts w:ascii="Times New Roman" w:eastAsia="Times New Roman" w:hAnsi="Times New Roman" w:cs="Times New Roman"/>
          <w:spacing w:val="28"/>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заключение</w:t>
      </w:r>
      <w:proofErr w:type="gramEnd"/>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субъект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оценочной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субъект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предоставляет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письменный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отчет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вопросам,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содержащимся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предоставить</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устные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рекомендации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относительно</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осуществляются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присутствии.</w:t>
      </w:r>
    </w:p>
    <w:p w:rsidR="00842176" w:rsidRPr="00842176" w:rsidRDefault="00842176" w:rsidP="00CC7853">
      <w:pPr>
        <w:widowControl w:val="0"/>
        <w:numPr>
          <w:ilvl w:val="1"/>
          <w:numId w:val="71"/>
        </w:numPr>
        <w:tabs>
          <w:tab w:val="left" w:pos="1443"/>
          <w:tab w:val="left" w:pos="10632"/>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Эксперт,</w:t>
      </w:r>
      <w:r w:rsidR="005A43E9">
        <w:rPr>
          <w:rFonts w:ascii="Times New Roman" w:eastAsia="Times New Roman" w:hAnsi="Times New Roman" w:cs="Times New Roman"/>
          <w:spacing w:val="8"/>
          <w:sz w:val="28"/>
          <w:szCs w:val="28"/>
          <w:lang w:eastAsia="ru-RU"/>
        </w:rPr>
        <w:t> </w:t>
      </w:r>
      <w:r w:rsidRPr="00842176">
        <w:rPr>
          <w:rFonts w:ascii="Times New Roman" w:eastAsia="Times New Roman" w:hAnsi="Times New Roman" w:cs="Times New Roman"/>
          <w:spacing w:val="-1"/>
          <w:sz w:val="28"/>
          <w:szCs w:val="28"/>
          <w:lang w:eastAsia="ru-RU"/>
        </w:rPr>
        <w:t>специалист</w:t>
      </w:r>
      <w:r w:rsidR="005A43E9">
        <w:rPr>
          <w:rFonts w:ascii="Times New Roman" w:eastAsia="Times New Roman" w:hAnsi="Times New Roman" w:cs="Times New Roman"/>
          <w:spacing w:val="8"/>
          <w:sz w:val="28"/>
          <w:szCs w:val="28"/>
          <w:lang w:eastAsia="ru-RU"/>
        </w:rPr>
        <w:t> </w:t>
      </w:r>
      <w:r w:rsidRPr="00842176">
        <w:rPr>
          <w:rFonts w:ascii="Times New Roman" w:eastAsia="Times New Roman" w:hAnsi="Times New Roman" w:cs="Times New Roman"/>
          <w:sz w:val="28"/>
          <w:szCs w:val="28"/>
          <w:lang w:eastAsia="ru-RU"/>
        </w:rPr>
        <w:t>и</w:t>
      </w:r>
      <w:r w:rsidR="005A43E9">
        <w:rPr>
          <w:rFonts w:ascii="Times New Roman" w:eastAsia="Times New Roman" w:hAnsi="Times New Roman" w:cs="Times New Roman"/>
          <w:spacing w:val="10"/>
          <w:sz w:val="28"/>
          <w:szCs w:val="28"/>
          <w:lang w:eastAsia="ru-RU"/>
        </w:rPr>
        <w:t> </w:t>
      </w:r>
      <w:r w:rsidRPr="00842176">
        <w:rPr>
          <w:rFonts w:ascii="Times New Roman" w:eastAsia="Times New Roman" w:hAnsi="Times New Roman" w:cs="Times New Roman"/>
          <w:spacing w:val="-1"/>
          <w:sz w:val="28"/>
          <w:szCs w:val="28"/>
          <w:lang w:eastAsia="ru-RU"/>
        </w:rPr>
        <w:t>субъект</w:t>
      </w:r>
      <w:r w:rsidR="005A43E9">
        <w:rPr>
          <w:rFonts w:ascii="Times New Roman" w:eastAsia="Times New Roman" w:hAnsi="Times New Roman" w:cs="Times New Roman"/>
          <w:spacing w:val="8"/>
          <w:sz w:val="28"/>
          <w:szCs w:val="28"/>
          <w:lang w:eastAsia="ru-RU"/>
        </w:rPr>
        <w:t> </w:t>
      </w:r>
      <w:r w:rsidRPr="00842176">
        <w:rPr>
          <w:rFonts w:ascii="Times New Roman" w:eastAsia="Times New Roman" w:hAnsi="Times New Roman" w:cs="Times New Roman"/>
          <w:spacing w:val="-1"/>
          <w:sz w:val="28"/>
          <w:szCs w:val="28"/>
          <w:lang w:eastAsia="ru-RU"/>
        </w:rPr>
        <w:t>оценочной</w:t>
      </w:r>
      <w:r w:rsidR="005A43E9">
        <w:rPr>
          <w:rFonts w:ascii="Times New Roman" w:eastAsia="Times New Roman" w:hAnsi="Times New Roman" w:cs="Times New Roman"/>
          <w:spacing w:val="10"/>
          <w:sz w:val="28"/>
          <w:szCs w:val="28"/>
          <w:lang w:eastAsia="ru-RU"/>
        </w:rPr>
        <w:t> </w:t>
      </w:r>
      <w:r w:rsidRPr="00842176">
        <w:rPr>
          <w:rFonts w:ascii="Times New Roman" w:eastAsia="Times New Roman" w:hAnsi="Times New Roman" w:cs="Times New Roman"/>
          <w:spacing w:val="-1"/>
          <w:sz w:val="28"/>
          <w:szCs w:val="28"/>
          <w:lang w:eastAsia="ru-RU"/>
        </w:rPr>
        <w:t>деятельности</w:t>
      </w:r>
      <w:r w:rsidR="005A43E9">
        <w:rPr>
          <w:rFonts w:ascii="Times New Roman" w:eastAsia="Times New Roman" w:hAnsi="Times New Roman" w:cs="Times New Roman"/>
          <w:spacing w:val="10"/>
          <w:sz w:val="28"/>
          <w:szCs w:val="28"/>
          <w:lang w:eastAsia="ru-RU"/>
        </w:rPr>
        <w:t> </w:t>
      </w:r>
      <w:proofErr w:type="gramStart"/>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
          <w:sz w:val="28"/>
          <w:szCs w:val="28"/>
          <w:lang w:eastAsia="ru-RU"/>
        </w:rPr>
        <w:t>с</w:t>
      </w:r>
      <w:proofErr w:type="gramEnd"/>
      <w:r w:rsidRPr="00842176">
        <w:rPr>
          <w:rFonts w:ascii="Times New Roman" w:eastAsia="Times New Roman" w:hAnsi="Times New Roman" w:cs="Times New Roman"/>
          <w:spacing w:val="-2"/>
          <w:sz w:val="28"/>
          <w:szCs w:val="28"/>
          <w:lang w:eastAsia="ru-RU"/>
        </w:rPr>
        <w:t>убъект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вознаграждение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ими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услуги.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Вознаграждение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обусловленные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экспертизы,</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предоставлением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отчета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относятся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расходам,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организацией</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 исполнительных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p>
    <w:p w:rsidR="00842176" w:rsidRPr="00842176" w:rsidRDefault="00842176" w:rsidP="005A43E9">
      <w:pPr>
        <w:widowControl w:val="0"/>
        <w:numPr>
          <w:ilvl w:val="1"/>
          <w:numId w:val="71"/>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отказ</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без</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уважительных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причин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дачи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содержащего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заведомо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ложные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эксперт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несет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уголовную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предупрежден</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Убытки,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причиненные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сторонам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вследствие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выдачи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возмещению</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недостоверную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необъективную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оценку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субъект</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9"/>
          <w:sz w:val="28"/>
          <w:szCs w:val="28"/>
          <w:lang w:eastAsia="ru-RU"/>
        </w:rPr>
        <w:t xml:space="preserve"> </w:t>
      </w:r>
      <w:r w:rsidR="00993F3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субъект</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несет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оценщик</w:t>
      </w:r>
      <w:r w:rsidRPr="00842176">
        <w:rPr>
          <w:rFonts w:ascii="Times New Roman" w:eastAsia="Times New Roman" w:hAnsi="Times New Roman" w:cs="Times New Roman"/>
          <w:spacing w:val="56"/>
          <w:sz w:val="28"/>
          <w:szCs w:val="28"/>
          <w:lang w:eastAsia="ru-RU"/>
        </w:rPr>
        <w:t xml:space="preserve"> </w:t>
      </w:r>
      <w:r w:rsidR="00993F3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уголовную</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чем</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предупрежден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судебным приставом.</w:t>
      </w:r>
    </w:p>
    <w:p w:rsidR="00842176" w:rsidRPr="00842176" w:rsidRDefault="00842176" w:rsidP="005A43E9">
      <w:pPr>
        <w:widowControl w:val="0"/>
        <w:numPr>
          <w:ilvl w:val="1"/>
          <w:numId w:val="71"/>
        </w:numPr>
        <w:tabs>
          <w:tab w:val="left" w:pos="144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назначении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трехдневный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z w:val="28"/>
          <w:szCs w:val="28"/>
          <w:lang w:eastAsia="ru-RU"/>
        </w:rPr>
        <w:t xml:space="preserve"> его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 сторонам 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881"/>
        </w:tabs>
        <w:kinsoku w:val="0"/>
        <w:overflowPunct w:val="0"/>
        <w:autoSpaceDE w:val="0"/>
        <w:autoSpaceDN w:val="0"/>
        <w:adjustRightInd w:val="0"/>
        <w:spacing w:after="0" w:line="240" w:lineRule="auto"/>
        <w:ind w:left="1880"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Участие переводчика</w:t>
      </w:r>
      <w:r w:rsidRPr="00842176">
        <w:rPr>
          <w:rFonts w:ascii="Times New Roman" w:eastAsia="Times New Roman" w:hAnsi="Times New Roman" w:cs="Times New Roman"/>
          <w:b/>
          <w:bCs/>
          <w:sz w:val="28"/>
          <w:szCs w:val="28"/>
          <w:lang w:eastAsia="ru-RU"/>
        </w:rPr>
        <w:t xml:space="preserve"> 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5A43E9">
      <w:pPr>
        <w:widowControl w:val="0"/>
        <w:kinsoku w:val="0"/>
        <w:overflowPunct w:val="0"/>
        <w:autoSpaceDE w:val="0"/>
        <w:autoSpaceDN w:val="0"/>
        <w:adjustRightInd w:val="0"/>
        <w:spacing w:before="6" w:after="0" w:line="240" w:lineRule="auto"/>
        <w:ind w:firstLine="709"/>
        <w:rPr>
          <w:rFonts w:ascii="Times New Roman" w:eastAsia="Times New Roman" w:hAnsi="Times New Roman" w:cs="Times New Roman"/>
          <w:b/>
          <w:bCs/>
          <w:sz w:val="27"/>
          <w:szCs w:val="27"/>
          <w:lang w:eastAsia="ru-RU"/>
        </w:rPr>
      </w:pPr>
    </w:p>
    <w:p w:rsidR="00842176" w:rsidRPr="00842176" w:rsidRDefault="00842176" w:rsidP="005A43E9">
      <w:pPr>
        <w:widowControl w:val="0"/>
        <w:numPr>
          <w:ilvl w:val="1"/>
          <w:numId w:val="70"/>
        </w:numPr>
        <w:tabs>
          <w:tab w:val="left" w:pos="1444"/>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 действий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судебный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пригласить</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любое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дееспособное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владеющее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языками,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знание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перевода.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Лицу,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нуждающемуся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услугах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 предоставляет срок</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приглашения,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десяти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лицо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lastRenderedPageBreak/>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обеспечит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назначить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 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p>
    <w:p w:rsidR="00842176" w:rsidRPr="00842176" w:rsidRDefault="00842176" w:rsidP="005A43E9">
      <w:pPr>
        <w:widowControl w:val="0"/>
        <w:numPr>
          <w:ilvl w:val="1"/>
          <w:numId w:val="70"/>
        </w:numPr>
        <w:tabs>
          <w:tab w:val="left" w:pos="1540"/>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Переводчик</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вознаграждение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выполненную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работу,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относится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расходам,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p>
    <w:p w:rsidR="00842176" w:rsidRPr="00842176" w:rsidRDefault="00842176" w:rsidP="005A43E9">
      <w:pPr>
        <w:widowControl w:val="0"/>
        <w:numPr>
          <w:ilvl w:val="1"/>
          <w:numId w:val="70"/>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заведомо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неправильного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перевода,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отказ</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выполнить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лицо</w:t>
      </w:r>
      <w:r w:rsidRPr="00842176">
        <w:rPr>
          <w:rFonts w:ascii="Times New Roman" w:eastAsia="Times New Roman" w:hAnsi="Times New Roman" w:cs="Times New Roman"/>
          <w:sz w:val="28"/>
          <w:szCs w:val="28"/>
          <w:lang w:eastAsia="ru-RU"/>
        </w:rPr>
        <w:t xml:space="preserve"> несет </w:t>
      </w:r>
      <w:r w:rsidRPr="00842176">
        <w:rPr>
          <w:rFonts w:ascii="Times New Roman" w:eastAsia="Times New Roman" w:hAnsi="Times New Roman" w:cs="Times New Roman"/>
          <w:spacing w:val="-2"/>
          <w:sz w:val="28"/>
          <w:szCs w:val="28"/>
          <w:lang w:eastAsia="ru-RU"/>
        </w:rPr>
        <w:t>уголовную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предусмотренную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чем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предупреждено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904"/>
        </w:tabs>
        <w:kinsoku w:val="0"/>
        <w:overflowPunct w:val="0"/>
        <w:autoSpaceDE w:val="0"/>
        <w:autoSpaceDN w:val="0"/>
        <w:adjustRightInd w:val="0"/>
        <w:spacing w:after="0" w:line="240" w:lineRule="auto"/>
        <w:ind w:left="903"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Привлечение </w:t>
      </w:r>
      <w:r w:rsidRPr="00842176">
        <w:rPr>
          <w:rFonts w:ascii="Times New Roman" w:eastAsia="Times New Roman" w:hAnsi="Times New Roman" w:cs="Times New Roman"/>
          <w:b/>
          <w:bCs/>
          <w:spacing w:val="-2"/>
          <w:sz w:val="28"/>
          <w:szCs w:val="28"/>
          <w:lang w:eastAsia="ru-RU"/>
        </w:rPr>
        <w:t>понятых</w:t>
      </w:r>
      <w:r w:rsidRPr="00842176">
        <w:rPr>
          <w:rFonts w:ascii="Times New Roman" w:eastAsia="Times New Roman" w:hAnsi="Times New Roman" w:cs="Times New Roman"/>
          <w:b/>
          <w:bCs/>
          <w:sz w:val="28"/>
          <w:szCs w:val="28"/>
          <w:lang w:eastAsia="ru-RU"/>
        </w:rPr>
        <w:t xml:space="preserve"> 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проведению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действий</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5A43E9">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проводиться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присутствии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p>
    <w:p w:rsidR="00842176" w:rsidRPr="00842176" w:rsidRDefault="00842176" w:rsidP="005A43E9">
      <w:pPr>
        <w:widowControl w:val="0"/>
        <w:numPr>
          <w:ilvl w:val="1"/>
          <w:numId w:val="80"/>
        </w:numPr>
        <w:tabs>
          <w:tab w:val="left" w:pos="1821"/>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Присутствие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совершении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принудительным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вхождением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нежилые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хранилища,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где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хранится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ему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натуре;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жилые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дома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квартиры</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вселения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дома,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квартиры</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где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ребенок,</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передан</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решением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во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осмотра,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изъятия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передачи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5A43E9">
      <w:pPr>
        <w:widowControl w:val="0"/>
        <w:numPr>
          <w:ilvl w:val="1"/>
          <w:numId w:val="80"/>
        </w:numPr>
        <w:tabs>
          <w:tab w:val="left" w:pos="1454"/>
        </w:tabs>
        <w:kinsoku w:val="0"/>
        <w:overflowPunct w:val="0"/>
        <w:autoSpaceDE w:val="0"/>
        <w:autoSpaceDN w:val="0"/>
        <w:adjustRightInd w:val="0"/>
        <w:spacing w:after="0" w:line="240" w:lineRule="auto"/>
        <w:ind w:left="0" w:firstLine="71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качестве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приглашены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любые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дееспособные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лица, не имеющие </w:t>
      </w:r>
      <w:r w:rsidRPr="00842176">
        <w:rPr>
          <w:rFonts w:ascii="Times New Roman" w:eastAsia="Times New Roman" w:hAnsi="Times New Roman" w:cs="Times New Roman"/>
          <w:spacing w:val="-2"/>
          <w:sz w:val="28"/>
          <w:szCs w:val="28"/>
          <w:lang w:eastAsia="ru-RU"/>
        </w:rPr>
        <w:t>личной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заинтересованности</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проведении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собой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участниками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родственными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связями,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подчиненностью</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подконтрольностью.</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Количество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z w:val="28"/>
          <w:szCs w:val="28"/>
          <w:lang w:eastAsia="ru-RU"/>
        </w:rPr>
        <w:t xml:space="preserve"> не</w:t>
      </w:r>
      <w:r w:rsidRPr="00842176">
        <w:rPr>
          <w:rFonts w:ascii="Times New Roman" w:eastAsia="Times New Roman" w:hAnsi="Times New Roman" w:cs="Times New Roman"/>
          <w:spacing w:val="-1"/>
          <w:sz w:val="28"/>
          <w:szCs w:val="28"/>
          <w:lang w:eastAsia="ru-RU"/>
        </w:rPr>
        <w:t xml:space="preserve"> может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менее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двух.</w:t>
      </w:r>
    </w:p>
    <w:p w:rsidR="00842176" w:rsidRPr="00842176" w:rsidRDefault="00842176" w:rsidP="005A43E9">
      <w:pPr>
        <w:widowControl w:val="0"/>
        <w:numPr>
          <w:ilvl w:val="1"/>
          <w:numId w:val="80"/>
        </w:numPr>
        <w:tabs>
          <w:tab w:val="left" w:pos="1454"/>
        </w:tabs>
        <w:kinsoku w:val="0"/>
        <w:overflowPunct w:val="0"/>
        <w:autoSpaceDE w:val="0"/>
        <w:autoSpaceDN w:val="0"/>
        <w:adjustRightInd w:val="0"/>
        <w:spacing w:after="0" w:line="240" w:lineRule="auto"/>
        <w:ind w:left="0" w:firstLine="71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Понятой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знать,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участия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каких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приглашен,</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какого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делать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замечания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поводу</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Замечания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понятого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занесению</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Понятой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удостоверить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факт,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содержание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результаты</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при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он</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присутствовал.</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Перед</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началом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понятым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указывается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акте.  </w:t>
      </w:r>
    </w:p>
    <w:p w:rsidR="00842176" w:rsidRPr="00842176" w:rsidRDefault="00842176" w:rsidP="00B32E95">
      <w:pPr>
        <w:widowControl w:val="0"/>
        <w:tabs>
          <w:tab w:val="left" w:pos="1454"/>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2392"/>
        </w:tabs>
        <w:kinsoku w:val="0"/>
        <w:overflowPunct w:val="0"/>
        <w:autoSpaceDE w:val="0"/>
        <w:autoSpaceDN w:val="0"/>
        <w:adjustRightInd w:val="0"/>
        <w:spacing w:before="36" w:after="0" w:line="240" w:lineRule="auto"/>
        <w:ind w:left="2391"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Отводы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346874">
      <w:pPr>
        <w:widowControl w:val="0"/>
        <w:numPr>
          <w:ilvl w:val="1"/>
          <w:numId w:val="69"/>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эксперт,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оценщик,</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участвовать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отводу,</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близкими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родственниками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участвующих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заинтересованных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 вызывающих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сомнение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беспристрастности.</w:t>
      </w:r>
    </w:p>
    <w:p w:rsidR="00842176" w:rsidRPr="00842176" w:rsidRDefault="00842176" w:rsidP="00346874">
      <w:pPr>
        <w:widowControl w:val="0"/>
        <w:numPr>
          <w:ilvl w:val="1"/>
          <w:numId w:val="69"/>
        </w:numPr>
        <w:tabs>
          <w:tab w:val="left" w:pos="154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отвода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обязаны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заявить</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тем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же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основаниям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отвод</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таким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лицам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заявлен</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представителями.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Отвод</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мотивированным,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изложенным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форме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заявлен</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любое время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346874">
      <w:pPr>
        <w:widowControl w:val="0"/>
        <w:numPr>
          <w:ilvl w:val="1"/>
          <w:numId w:val="69"/>
        </w:numPr>
        <w:tabs>
          <w:tab w:val="left" w:pos="1549"/>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Вопрос</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отводе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решается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выносится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 постановление.</w:t>
      </w:r>
    </w:p>
    <w:p w:rsidR="00842176" w:rsidRPr="00842176" w:rsidRDefault="00842176" w:rsidP="00346874">
      <w:pPr>
        <w:widowControl w:val="0"/>
        <w:numPr>
          <w:ilvl w:val="1"/>
          <w:numId w:val="69"/>
        </w:numPr>
        <w:tabs>
          <w:tab w:val="left" w:pos="1578"/>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Вопрос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отводе,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всех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решается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вышестоящим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руководителем.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z w:val="28"/>
          <w:szCs w:val="28"/>
          <w:lang w:eastAsia="ru-RU"/>
        </w:rPr>
        <w:t xml:space="preserve"> об</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отвода,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быть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p>
    <w:p w:rsidR="00842176" w:rsidRPr="00842176" w:rsidRDefault="00842176" w:rsidP="00346874">
      <w:pPr>
        <w:widowControl w:val="0"/>
        <w:numPr>
          <w:ilvl w:val="1"/>
          <w:numId w:val="69"/>
        </w:numPr>
        <w:tabs>
          <w:tab w:val="left" w:pos="163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Вопрос</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отводе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оценщика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решается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путем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мотивированного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346874">
      <w:pPr>
        <w:widowControl w:val="0"/>
        <w:numPr>
          <w:ilvl w:val="1"/>
          <w:numId w:val="69"/>
        </w:numPr>
        <w:tabs>
          <w:tab w:val="left" w:pos="1441"/>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отвода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Отделу.</w:t>
      </w:r>
    </w:p>
    <w:p w:rsidR="00842176" w:rsidRPr="00842176" w:rsidRDefault="00842176" w:rsidP="00346874">
      <w:pPr>
        <w:widowControl w:val="0"/>
        <w:numPr>
          <w:ilvl w:val="1"/>
          <w:numId w:val="69"/>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Отказ</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отвода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оценщика,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Порядку.</w:t>
      </w:r>
    </w:p>
    <w:p w:rsidR="00842176" w:rsidRPr="00842176" w:rsidRDefault="00842176" w:rsidP="00346874">
      <w:pPr>
        <w:widowControl w:val="0"/>
        <w:numPr>
          <w:ilvl w:val="1"/>
          <w:numId w:val="69"/>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Должностные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имеющие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вопроса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отводе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оценщика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переводчика,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обязаны</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рассмотреть</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отводе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срок до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пяти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дней.</w:t>
      </w:r>
    </w:p>
    <w:p w:rsidR="00842176" w:rsidRPr="00842176" w:rsidRDefault="00842176" w:rsidP="00346874">
      <w:pPr>
        <w:widowControl w:val="0"/>
        <w:numPr>
          <w:ilvl w:val="1"/>
          <w:numId w:val="69"/>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нем)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отвода,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самоотвода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отдела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специалиста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судебном порядке.</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4320DC" w:rsidP="00AC3C7C">
      <w:pPr>
        <w:widowControl w:val="0"/>
        <w:kinsoku w:val="0"/>
        <w:overflowPunct w:val="0"/>
        <w:autoSpaceDE w:val="0"/>
        <w:autoSpaceDN w:val="0"/>
        <w:adjustRightInd w:val="0"/>
        <w:spacing w:after="0" w:line="240" w:lineRule="auto"/>
        <w:jc w:val="center"/>
        <w:outlineLvl w:val="0"/>
        <w:rPr>
          <w:rFonts w:ascii="Times New Roman" w:eastAsia="Times New Roman" w:hAnsi="Times New Roman" w:cs="Times New Roman"/>
          <w:b/>
          <w:bCs/>
          <w:spacing w:val="-1"/>
          <w:sz w:val="28"/>
          <w:szCs w:val="28"/>
          <w:lang w:eastAsia="ru-RU"/>
        </w:rPr>
      </w:pPr>
      <w:r>
        <w:rPr>
          <w:rFonts w:ascii="Times New Roman" w:eastAsia="Times New Roman" w:hAnsi="Times New Roman" w:cs="Times New Roman"/>
          <w:b/>
          <w:bCs/>
          <w:spacing w:val="-2"/>
          <w:sz w:val="28"/>
          <w:szCs w:val="28"/>
          <w:lang w:eastAsia="ru-RU"/>
        </w:rPr>
        <w:t xml:space="preserve">    </w:t>
      </w:r>
      <w:r w:rsidR="00842176" w:rsidRPr="00842176">
        <w:rPr>
          <w:rFonts w:ascii="Times New Roman" w:eastAsia="Times New Roman" w:hAnsi="Times New Roman" w:cs="Times New Roman"/>
          <w:b/>
          <w:bCs/>
          <w:spacing w:val="-2"/>
          <w:sz w:val="28"/>
          <w:szCs w:val="28"/>
          <w:lang w:eastAsia="ru-RU"/>
        </w:rPr>
        <w:t>РАЗДЕЛ</w:t>
      </w:r>
      <w:r w:rsidR="00842176" w:rsidRPr="00842176">
        <w:rPr>
          <w:rFonts w:ascii="Times New Roman" w:eastAsia="Times New Roman" w:hAnsi="Times New Roman" w:cs="Times New Roman"/>
          <w:b/>
          <w:bCs/>
          <w:spacing w:val="-1"/>
          <w:sz w:val="28"/>
          <w:szCs w:val="28"/>
          <w:lang w:eastAsia="ru-RU"/>
        </w:rPr>
        <w:t xml:space="preserve"> </w:t>
      </w:r>
      <w:r w:rsidR="00842176" w:rsidRPr="00842176">
        <w:rPr>
          <w:rFonts w:ascii="Times New Roman" w:eastAsia="Times New Roman" w:hAnsi="Times New Roman" w:cs="Times New Roman"/>
          <w:b/>
          <w:bCs/>
          <w:sz w:val="28"/>
          <w:szCs w:val="28"/>
          <w:lang w:val="en-US" w:eastAsia="ru-RU"/>
        </w:rPr>
        <w:t>III</w:t>
      </w:r>
      <w:r w:rsidR="00842176" w:rsidRPr="00842176">
        <w:rPr>
          <w:rFonts w:ascii="Times New Roman" w:eastAsia="Times New Roman" w:hAnsi="Times New Roman" w:cs="Times New Roman"/>
          <w:b/>
          <w:bCs/>
          <w:sz w:val="28"/>
          <w:szCs w:val="28"/>
          <w:lang w:eastAsia="ru-RU"/>
        </w:rPr>
        <w:t>.</w:t>
      </w:r>
      <w:r w:rsidR="00842176" w:rsidRPr="00842176">
        <w:rPr>
          <w:rFonts w:ascii="Times New Roman" w:eastAsia="Times New Roman" w:hAnsi="Times New Roman" w:cs="Times New Roman"/>
          <w:b/>
          <w:bCs/>
          <w:spacing w:val="-1"/>
          <w:sz w:val="28"/>
          <w:szCs w:val="28"/>
          <w:lang w:eastAsia="ru-RU"/>
        </w:rPr>
        <w:t xml:space="preserve"> ОБЩИЕ УСЛОВИЯ</w:t>
      </w:r>
      <w:r w:rsidR="00842176" w:rsidRPr="00842176">
        <w:rPr>
          <w:rFonts w:ascii="Times New Roman" w:eastAsia="Times New Roman" w:hAnsi="Times New Roman" w:cs="Times New Roman"/>
          <w:b/>
          <w:bCs/>
          <w:spacing w:val="-2"/>
          <w:sz w:val="28"/>
          <w:szCs w:val="28"/>
          <w:lang w:eastAsia="ru-RU"/>
        </w:rPr>
        <w:t xml:space="preserve"> </w:t>
      </w:r>
      <w:r w:rsidR="00842176" w:rsidRPr="00842176">
        <w:rPr>
          <w:rFonts w:ascii="Times New Roman" w:eastAsia="Times New Roman" w:hAnsi="Times New Roman" w:cs="Times New Roman"/>
          <w:b/>
          <w:bCs/>
          <w:sz w:val="28"/>
          <w:szCs w:val="28"/>
          <w:lang w:eastAsia="ru-RU"/>
        </w:rPr>
        <w:t>И</w:t>
      </w:r>
      <w:r w:rsidR="00842176" w:rsidRPr="00842176">
        <w:rPr>
          <w:rFonts w:ascii="Times New Roman" w:eastAsia="Times New Roman" w:hAnsi="Times New Roman" w:cs="Times New Roman"/>
          <w:b/>
          <w:bCs/>
          <w:spacing w:val="-1"/>
          <w:sz w:val="28"/>
          <w:szCs w:val="28"/>
          <w:lang w:eastAsia="ru-RU"/>
        </w:rPr>
        <w:t xml:space="preserve"> </w:t>
      </w:r>
      <w:r w:rsidR="00842176" w:rsidRPr="00842176">
        <w:rPr>
          <w:rFonts w:ascii="Times New Roman" w:eastAsia="Times New Roman" w:hAnsi="Times New Roman" w:cs="Times New Roman"/>
          <w:b/>
          <w:bCs/>
          <w:spacing w:val="-2"/>
          <w:sz w:val="28"/>
          <w:szCs w:val="28"/>
          <w:lang w:eastAsia="ru-RU"/>
        </w:rPr>
        <w:t>ПОРЯДОК</w:t>
      </w:r>
      <w:r w:rsidR="00842176" w:rsidRPr="00842176">
        <w:rPr>
          <w:rFonts w:ascii="Times New Roman" w:eastAsia="Times New Roman" w:hAnsi="Times New Roman" w:cs="Times New Roman"/>
          <w:b/>
          <w:bCs/>
          <w:sz w:val="28"/>
          <w:szCs w:val="28"/>
          <w:lang w:eastAsia="ru-RU"/>
        </w:rPr>
        <w:t xml:space="preserve"> </w:t>
      </w:r>
      <w:r w:rsidR="00842176" w:rsidRPr="00842176">
        <w:rPr>
          <w:rFonts w:ascii="Times New Roman" w:eastAsia="Times New Roman" w:hAnsi="Times New Roman" w:cs="Times New Roman"/>
          <w:b/>
          <w:bCs/>
          <w:spacing w:val="-1"/>
          <w:sz w:val="28"/>
          <w:szCs w:val="28"/>
          <w:lang w:eastAsia="ru-RU"/>
        </w:rPr>
        <w:t>ОСУЩЕСТВЛЕНИЯ</w:t>
      </w:r>
      <w:r w:rsidR="00842176" w:rsidRPr="00842176">
        <w:rPr>
          <w:rFonts w:ascii="Times New Roman" w:eastAsia="Times New Roman" w:hAnsi="Times New Roman" w:cs="Times New Roman"/>
          <w:b/>
          <w:bCs/>
          <w:spacing w:val="47"/>
          <w:sz w:val="28"/>
          <w:szCs w:val="28"/>
          <w:lang w:eastAsia="ru-RU"/>
        </w:rPr>
        <w:t xml:space="preserve"> </w:t>
      </w:r>
      <w:r w:rsidR="00842176" w:rsidRPr="00842176">
        <w:rPr>
          <w:rFonts w:ascii="Times New Roman" w:eastAsia="Times New Roman" w:hAnsi="Times New Roman" w:cs="Times New Roman"/>
          <w:b/>
          <w:bCs/>
          <w:spacing w:val="-1"/>
          <w:sz w:val="28"/>
          <w:szCs w:val="28"/>
          <w:lang w:eastAsia="ru-RU"/>
        </w:rPr>
        <w:t>ИСПОЛНИТЕЛЬНОГО ПРОИЗВОДСТВА</w:t>
      </w:r>
    </w:p>
    <w:p w:rsidR="00842176" w:rsidRPr="00842176" w:rsidRDefault="00842176" w:rsidP="00B32E95">
      <w:pPr>
        <w:widowControl w:val="0"/>
        <w:autoSpaceDE w:val="0"/>
        <w:autoSpaceDN w:val="0"/>
        <w:adjustRightInd w:val="0"/>
        <w:spacing w:after="0" w:line="240" w:lineRule="auto"/>
        <w:ind w:right="286"/>
        <w:rPr>
          <w:rFonts w:ascii="Times New Roman" w:eastAsia="Times New Roman" w:hAnsi="Times New Roman" w:cs="Times New Roman"/>
          <w:sz w:val="24"/>
          <w:szCs w:val="24"/>
          <w:lang w:eastAsia="ru-RU"/>
        </w:rPr>
      </w:pPr>
    </w:p>
    <w:p w:rsidR="00842176" w:rsidRPr="00842176" w:rsidRDefault="00842176" w:rsidP="00AC3C7C">
      <w:pPr>
        <w:widowControl w:val="0"/>
        <w:numPr>
          <w:ilvl w:val="0"/>
          <w:numId w:val="80"/>
        </w:numPr>
        <w:tabs>
          <w:tab w:val="left" w:pos="971"/>
        </w:tabs>
        <w:kinsoku w:val="0"/>
        <w:overflowPunct w:val="0"/>
        <w:autoSpaceDE w:val="0"/>
        <w:autoSpaceDN w:val="0"/>
        <w:adjustRightInd w:val="0"/>
        <w:spacing w:before="36" w:after="0" w:line="240" w:lineRule="auto"/>
        <w:ind w:left="2782" w:hanging="2234"/>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Виды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 документов по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решениям, подлежащим</w:t>
      </w:r>
      <w:r w:rsidRPr="00842176">
        <w:rPr>
          <w:rFonts w:ascii="Times New Roman" w:eastAsia="Times New Roman" w:hAnsi="Times New Roman" w:cs="Times New Roman"/>
          <w:b/>
          <w:bCs/>
          <w:spacing w:val="26"/>
          <w:sz w:val="28"/>
          <w:szCs w:val="28"/>
          <w:lang w:eastAsia="ru-RU"/>
        </w:rPr>
        <w:t xml:space="preserve"> </w:t>
      </w:r>
      <w:r w:rsidRPr="00842176">
        <w:rPr>
          <w:rFonts w:ascii="Times New Roman" w:eastAsia="Times New Roman" w:hAnsi="Times New Roman" w:cs="Times New Roman"/>
          <w:b/>
          <w:bCs/>
          <w:spacing w:val="-1"/>
          <w:sz w:val="28"/>
          <w:szCs w:val="28"/>
          <w:lang w:eastAsia="ru-RU"/>
        </w:rPr>
        <w:t>принудительному</w:t>
      </w:r>
      <w:r w:rsidRPr="00842176">
        <w:rPr>
          <w:rFonts w:ascii="Times New Roman" w:eastAsia="Times New Roman" w:hAnsi="Times New Roman" w:cs="Times New Roman"/>
          <w:b/>
          <w:bCs/>
          <w:spacing w:val="-2"/>
          <w:sz w:val="28"/>
          <w:szCs w:val="28"/>
          <w:lang w:eastAsia="ru-RU"/>
        </w:rPr>
        <w:t xml:space="preserve"> </w:t>
      </w:r>
      <w:r w:rsidR="00AC3C7C">
        <w:rPr>
          <w:rFonts w:ascii="Times New Roman" w:eastAsia="Times New Roman" w:hAnsi="Times New Roman" w:cs="Times New Roman"/>
          <w:b/>
          <w:bCs/>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AC3C7C">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приставами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определенных</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p>
    <w:p w:rsidR="00842176" w:rsidRPr="00842176" w:rsidRDefault="00842176" w:rsidP="00AC3C7C">
      <w:pPr>
        <w:widowControl w:val="0"/>
        <w:numPr>
          <w:ilvl w:val="1"/>
          <w:numId w:val="80"/>
        </w:numPr>
        <w:tabs>
          <w:tab w:val="left" w:pos="1444"/>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следующие исполнительные документы:</w:t>
      </w:r>
    </w:p>
    <w:p w:rsidR="00842176" w:rsidRPr="00842176" w:rsidRDefault="00842176" w:rsidP="00AC3C7C">
      <w:pPr>
        <w:widowControl w:val="0"/>
        <w:numPr>
          <w:ilvl w:val="0"/>
          <w:numId w:val="68"/>
        </w:numPr>
        <w:tabs>
          <w:tab w:val="left" w:pos="1115"/>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lastRenderedPageBreak/>
        <w:t>исполнительные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листы,</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выдаваемые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судами;</w:t>
      </w:r>
    </w:p>
    <w:p w:rsidR="00842176" w:rsidRPr="00842176" w:rsidRDefault="00842176" w:rsidP="00C00863">
      <w:pPr>
        <w:widowControl w:val="0"/>
        <w:numPr>
          <w:ilvl w:val="0"/>
          <w:numId w:val="68"/>
        </w:numPr>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судебные приказы;</w:t>
      </w:r>
      <w:r w:rsidR="00C00863">
        <w:rPr>
          <w:rFonts w:ascii="Times New Roman" w:eastAsia="Times New Roman" w:hAnsi="Times New Roman" w:cs="Times New Roman"/>
          <w:spacing w:val="-1"/>
          <w:sz w:val="28"/>
          <w:szCs w:val="28"/>
          <w:lang w:eastAsia="ru-RU"/>
        </w:rPr>
        <w:t xml:space="preserve"> </w:t>
      </w:r>
    </w:p>
    <w:p w:rsidR="00842176" w:rsidRPr="00842176" w:rsidRDefault="00842176" w:rsidP="00C00863">
      <w:pPr>
        <w:widowControl w:val="0"/>
        <w:numPr>
          <w:ilvl w:val="0"/>
          <w:numId w:val="68"/>
        </w:numPr>
        <w:tabs>
          <w:tab w:val="left" w:pos="142"/>
        </w:tabs>
        <w:kinsoku w:val="0"/>
        <w:overflowPunct w:val="0"/>
        <w:autoSpaceDE w:val="0"/>
        <w:autoSpaceDN w:val="0"/>
        <w:adjustRightInd w:val="0"/>
        <w:spacing w:after="0" w:line="322" w:lineRule="exact"/>
        <w:ind w:left="0" w:right="286"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надписи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нотариусов;</w:t>
      </w:r>
      <w:r w:rsidR="00C00863">
        <w:rPr>
          <w:rFonts w:ascii="Times New Roman" w:eastAsia="Times New Roman" w:hAnsi="Times New Roman" w:cs="Times New Roman"/>
          <w:spacing w:val="-1"/>
          <w:sz w:val="28"/>
          <w:szCs w:val="28"/>
          <w:lang w:eastAsia="ru-RU"/>
        </w:rPr>
        <w:t xml:space="preserve"> </w:t>
      </w:r>
    </w:p>
    <w:p w:rsidR="00842176" w:rsidRPr="00842176" w:rsidRDefault="00842176" w:rsidP="00C00863">
      <w:pPr>
        <w:widowControl w:val="0"/>
        <w:numPr>
          <w:ilvl w:val="0"/>
          <w:numId w:val="68"/>
        </w:numPr>
        <w:tabs>
          <w:tab w:val="left" w:pos="1156"/>
          <w:tab w:val="left" w:pos="9923"/>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нотариально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удостоверенные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соглашения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нотариально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удостоверенные копии;</w:t>
      </w:r>
      <w:r w:rsidR="00C00863">
        <w:rPr>
          <w:rFonts w:ascii="Times New Roman" w:eastAsia="Times New Roman" w:hAnsi="Times New Roman" w:cs="Times New Roman"/>
          <w:spacing w:val="-1"/>
          <w:sz w:val="28"/>
          <w:szCs w:val="28"/>
          <w:lang w:eastAsia="ru-RU"/>
        </w:rPr>
        <w:t xml:space="preserve"> </w:t>
      </w:r>
    </w:p>
    <w:p w:rsidR="00842176" w:rsidRPr="00842176" w:rsidRDefault="00842176" w:rsidP="00C00863">
      <w:pPr>
        <w:widowControl w:val="0"/>
        <w:numPr>
          <w:ilvl w:val="0"/>
          <w:numId w:val="68"/>
        </w:numPr>
        <w:tabs>
          <w:tab w:val="left" w:pos="1105"/>
        </w:tabs>
        <w:kinsoku w:val="0"/>
        <w:overflowPunct w:val="0"/>
        <w:autoSpaceDE w:val="0"/>
        <w:autoSpaceDN w:val="0"/>
        <w:adjustRightInd w:val="0"/>
        <w:spacing w:after="0" w:line="240" w:lineRule="auto"/>
        <w:ind w:left="0" w:firstLine="69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удостоверения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комиссий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трудовым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спорам,</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выдаваемые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комиссий;</w:t>
      </w:r>
    </w:p>
    <w:p w:rsidR="00842176" w:rsidRPr="00842176" w:rsidRDefault="00842176" w:rsidP="00C00863">
      <w:pPr>
        <w:widowControl w:val="0"/>
        <w:numPr>
          <w:ilvl w:val="0"/>
          <w:numId w:val="68"/>
        </w:numPr>
        <w:tabs>
          <w:tab w:val="left" w:pos="1105"/>
        </w:tabs>
        <w:kinsoku w:val="0"/>
        <w:overflowPunct w:val="0"/>
        <w:autoSpaceDE w:val="0"/>
        <w:autoSpaceDN w:val="0"/>
        <w:adjustRightInd w:val="0"/>
        <w:spacing w:after="0" w:line="240" w:lineRule="auto"/>
        <w:ind w:left="0" w:firstLine="69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акты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дела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p>
    <w:p w:rsidR="00842176" w:rsidRPr="00842176" w:rsidRDefault="00842176" w:rsidP="00C00863">
      <w:pPr>
        <w:widowControl w:val="0"/>
        <w:numPr>
          <w:ilvl w:val="0"/>
          <w:numId w:val="68"/>
        </w:numPr>
        <w:tabs>
          <w:tab w:val="left" w:pos="0"/>
        </w:tabs>
        <w:kinsoku w:val="0"/>
        <w:overflowPunct w:val="0"/>
        <w:autoSpaceDE w:val="0"/>
        <w:autoSpaceDN w:val="0"/>
        <w:adjustRightInd w:val="0"/>
        <w:spacing w:before="2"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00C00863">
        <w:rPr>
          <w:rFonts w:ascii="Times New Roman" w:eastAsia="Times New Roman" w:hAnsi="Times New Roman" w:cs="Times New Roman"/>
          <w:spacing w:val="-1"/>
          <w:sz w:val="28"/>
          <w:szCs w:val="28"/>
          <w:lang w:eastAsia="ru-RU"/>
        </w:rPr>
        <w:t xml:space="preserve"> </w:t>
      </w:r>
    </w:p>
    <w:p w:rsidR="00842176" w:rsidRPr="00842176" w:rsidRDefault="00842176" w:rsidP="00C00863">
      <w:pPr>
        <w:widowControl w:val="0"/>
        <w:numPr>
          <w:ilvl w:val="0"/>
          <w:numId w:val="68"/>
        </w:numPr>
        <w:tabs>
          <w:tab w:val="left" w:pos="1168"/>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акты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возложено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245"/>
        </w:tabs>
        <w:kinsoku w:val="0"/>
        <w:overflowPunct w:val="0"/>
        <w:autoSpaceDE w:val="0"/>
        <w:autoSpaceDN w:val="0"/>
        <w:adjustRightInd w:val="0"/>
        <w:spacing w:after="0" w:line="240" w:lineRule="auto"/>
        <w:ind w:left="2244"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Требования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исполнительному</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документу</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8711BF">
      <w:pPr>
        <w:widowControl w:val="0"/>
        <w:numPr>
          <w:ilvl w:val="1"/>
          <w:numId w:val="67"/>
        </w:numPr>
        <w:tabs>
          <w:tab w:val="left" w:pos="1453"/>
        </w:tabs>
        <w:kinsoku w:val="0"/>
        <w:overflowPunct w:val="0"/>
        <w:autoSpaceDE w:val="0"/>
        <w:autoSpaceDN w:val="0"/>
        <w:adjustRightInd w:val="0"/>
        <w:spacing w:after="0" w:line="322" w:lineRule="exact"/>
        <w:ind w:left="0" w:firstLine="702"/>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исполнительном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 указываются:</w:t>
      </w:r>
      <w:r w:rsidR="008711BF">
        <w:rPr>
          <w:rFonts w:ascii="Times New Roman" w:eastAsia="Times New Roman" w:hAnsi="Times New Roman" w:cs="Times New Roman"/>
          <w:spacing w:val="-1"/>
          <w:sz w:val="28"/>
          <w:szCs w:val="28"/>
          <w:lang w:eastAsia="ru-RU"/>
        </w:rPr>
        <w:t xml:space="preserve"> </w:t>
      </w:r>
    </w:p>
    <w:p w:rsidR="00842176" w:rsidRPr="00842176" w:rsidRDefault="00842176" w:rsidP="008711BF">
      <w:pPr>
        <w:widowControl w:val="0"/>
        <w:numPr>
          <w:ilvl w:val="0"/>
          <w:numId w:val="66"/>
        </w:numPr>
        <w:tabs>
          <w:tab w:val="left" w:pos="1134"/>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название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дата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выдачи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фамилия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инициалы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лица, выдавшего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данный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p>
    <w:p w:rsidR="00842176" w:rsidRPr="00842176" w:rsidRDefault="00842176" w:rsidP="008711BF">
      <w:pPr>
        <w:widowControl w:val="0"/>
        <w:numPr>
          <w:ilvl w:val="0"/>
          <w:numId w:val="66"/>
        </w:numPr>
        <w:tabs>
          <w:tab w:val="left" w:pos="0"/>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дата принятия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номер</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исполнительного документа; </w:t>
      </w:r>
    </w:p>
    <w:p w:rsidR="00842176" w:rsidRPr="00BF5995" w:rsidRDefault="00842176" w:rsidP="008711BF">
      <w:pPr>
        <w:widowControl w:val="0"/>
        <w:tabs>
          <w:tab w:val="left" w:pos="1115"/>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BF5995">
        <w:rPr>
          <w:rFonts w:ascii="Times New Roman" w:eastAsia="Times New Roman" w:hAnsi="Times New Roman" w:cs="Times New Roman"/>
          <w:i/>
          <w:spacing w:val="-1"/>
          <w:sz w:val="26"/>
          <w:szCs w:val="26"/>
          <w:lang w:eastAsia="ru-RU"/>
        </w:rPr>
        <w:t>(</w:t>
      </w:r>
      <w:r w:rsidRPr="00BF5995">
        <w:rPr>
          <w:rFonts w:ascii="Times New Roman" w:eastAsia="Times New Roman" w:hAnsi="Times New Roman" w:cs="Times New Roman"/>
          <w:i/>
          <w:sz w:val="26"/>
          <w:szCs w:val="26"/>
          <w:lang w:eastAsia="ru-RU"/>
        </w:rPr>
        <w:t xml:space="preserve">подпункт 2 пункта 18.1. </w:t>
      </w:r>
      <w:r w:rsidR="00BF5995">
        <w:rPr>
          <w:rFonts w:ascii="Times New Roman" w:eastAsia="Times New Roman" w:hAnsi="Times New Roman" w:cs="Times New Roman"/>
          <w:i/>
          <w:sz w:val="26"/>
          <w:szCs w:val="26"/>
          <w:lang w:eastAsia="ru-RU"/>
        </w:rPr>
        <w:t xml:space="preserve">изложен </w:t>
      </w:r>
      <w:r w:rsidRPr="00BF5995">
        <w:rPr>
          <w:rFonts w:ascii="Times New Roman" w:eastAsia="Times New Roman" w:hAnsi="Times New Roman" w:cs="Times New Roman"/>
          <w:i/>
          <w:sz w:val="26"/>
          <w:szCs w:val="26"/>
          <w:lang w:eastAsia="ru-RU"/>
        </w:rPr>
        <w:t>в редакции постановления Совета Министров Луганской Народной Республики от 06.06.2017 № 313/17)</w:t>
      </w:r>
    </w:p>
    <w:p w:rsidR="00842176" w:rsidRPr="00842176" w:rsidRDefault="00842176" w:rsidP="00B32E95">
      <w:pPr>
        <w:widowControl w:val="0"/>
        <w:tabs>
          <w:tab w:val="left" w:pos="1117"/>
        </w:tabs>
        <w:kinsoku w:val="0"/>
        <w:overflowPunct w:val="0"/>
        <w:autoSpaceDE w:val="0"/>
        <w:autoSpaceDN w:val="0"/>
        <w:adjustRightInd w:val="0"/>
        <w:spacing w:after="0" w:line="321" w:lineRule="exact"/>
        <w:ind w:right="286"/>
        <w:rPr>
          <w:rFonts w:ascii="Times New Roman" w:eastAsia="Times New Roman" w:hAnsi="Times New Roman" w:cs="Times New Roman"/>
          <w:spacing w:val="-1"/>
          <w:sz w:val="28"/>
          <w:szCs w:val="28"/>
          <w:lang w:eastAsia="ru-RU"/>
        </w:rPr>
      </w:pPr>
    </w:p>
    <w:p w:rsidR="00842176" w:rsidRPr="00842176" w:rsidRDefault="00842176" w:rsidP="00DA3A87">
      <w:pPr>
        <w:widowControl w:val="0"/>
        <w:numPr>
          <w:ilvl w:val="0"/>
          <w:numId w:val="66"/>
        </w:numPr>
        <w:tabs>
          <w:tab w:val="left" w:pos="1225"/>
        </w:tabs>
        <w:kinsoku w:val="0"/>
        <w:overflowPunct w:val="0"/>
        <w:autoSpaceDE w:val="0"/>
        <w:autoSpaceDN w:val="0"/>
        <w:adjustRightInd w:val="0"/>
        <w:spacing w:before="47" w:after="0" w:line="240" w:lineRule="auto"/>
        <w:ind w:left="0" w:firstLine="73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полное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фамилия,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отчество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дата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рождения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(для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52"/>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идентификационный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код</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Едином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реестре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индивидуальный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идентификационный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номер</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плательщиков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номер</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серия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паспорта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религиозным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убеждениям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отказались</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идентификационного</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номера,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чём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сообщили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отметку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proofErr w:type="gramEnd"/>
      <w:r w:rsidRPr="00842176">
        <w:rPr>
          <w:rFonts w:ascii="Times New Roman" w:eastAsia="Times New Roman" w:hAnsi="Times New Roman" w:cs="Times New Roman"/>
          <w:spacing w:val="41"/>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паспорте</w:t>
      </w:r>
      <w:proofErr w:type="gramEnd"/>
      <w:r w:rsidRPr="00842176">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z w:val="28"/>
          <w:szCs w:val="28"/>
          <w:lang w:eastAsia="ru-RU"/>
        </w:rPr>
        <w:t xml:space="preserve"> а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данные,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известны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другому органу,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выдавшему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идентифицируют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способствовать</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частности,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9"/>
          <w:sz w:val="28"/>
          <w:szCs w:val="28"/>
          <w:lang w:eastAsia="ru-RU"/>
        </w:rPr>
        <w:t xml:space="preserve"> </w:t>
      </w:r>
      <w:r w:rsidR="00A27365">
        <w:rPr>
          <w:rFonts w:ascii="Times New Roman" w:eastAsia="Times New Roman" w:hAnsi="Times New Roman" w:cs="Times New Roman"/>
          <w:spacing w:val="-1"/>
          <w:sz w:val="28"/>
          <w:szCs w:val="28"/>
          <w:lang w:eastAsia="ru-RU"/>
        </w:rPr>
        <w:t>прочее);</w:t>
      </w:r>
    </w:p>
    <w:p w:rsidR="00842176" w:rsidRPr="00842176" w:rsidRDefault="00842176" w:rsidP="00A27365">
      <w:pPr>
        <w:widowControl w:val="0"/>
        <w:numPr>
          <w:ilvl w:val="0"/>
          <w:numId w:val="66"/>
        </w:numPr>
        <w:kinsoku w:val="0"/>
        <w:overflowPunct w:val="0"/>
        <w:autoSpaceDE w:val="0"/>
        <w:autoSpaceDN w:val="0"/>
        <w:adjustRightInd w:val="0"/>
        <w:spacing w:after="0" w:line="321" w:lineRule="exact"/>
        <w:ind w:left="0" w:right="286"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резолютивная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часть </w:t>
      </w:r>
      <w:r w:rsidRPr="00842176">
        <w:rPr>
          <w:rFonts w:ascii="Times New Roman" w:eastAsia="Times New Roman" w:hAnsi="Times New Roman" w:cs="Times New Roman"/>
          <w:spacing w:val="-1"/>
          <w:sz w:val="28"/>
          <w:szCs w:val="28"/>
          <w:lang w:eastAsia="ru-RU"/>
        </w:rPr>
        <w:t>решения;</w:t>
      </w:r>
      <w:r w:rsidR="00A27365">
        <w:rPr>
          <w:rFonts w:ascii="Times New Roman" w:eastAsia="Times New Roman" w:hAnsi="Times New Roman" w:cs="Times New Roman"/>
          <w:spacing w:val="-1"/>
          <w:sz w:val="28"/>
          <w:szCs w:val="28"/>
          <w:lang w:eastAsia="ru-RU"/>
        </w:rPr>
        <w:t xml:space="preserve"> </w:t>
      </w:r>
    </w:p>
    <w:p w:rsidR="00842176" w:rsidRPr="00842176" w:rsidRDefault="00842176" w:rsidP="00A27365">
      <w:pPr>
        <w:widowControl w:val="0"/>
        <w:numPr>
          <w:ilvl w:val="0"/>
          <w:numId w:val="66"/>
        </w:numPr>
        <w:tabs>
          <w:tab w:val="left" w:pos="1269"/>
        </w:tabs>
        <w:kinsoku w:val="0"/>
        <w:overflowPunct w:val="0"/>
        <w:autoSpaceDE w:val="0"/>
        <w:autoSpaceDN w:val="0"/>
        <w:adjustRightInd w:val="0"/>
        <w:spacing w:after="0" w:line="241" w:lineRule="auto"/>
        <w:ind w:left="0" w:firstLine="72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дата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вступления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законную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силу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либо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указание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немедленное исполнение;</w:t>
      </w:r>
      <w:r w:rsidR="00A27365">
        <w:rPr>
          <w:rFonts w:ascii="Times New Roman" w:eastAsia="Times New Roman" w:hAnsi="Times New Roman" w:cs="Times New Roman"/>
          <w:spacing w:val="-1"/>
          <w:sz w:val="28"/>
          <w:szCs w:val="28"/>
          <w:lang w:eastAsia="ru-RU"/>
        </w:rPr>
        <w:t xml:space="preserve"> </w:t>
      </w:r>
    </w:p>
    <w:p w:rsidR="00842176" w:rsidRPr="00842176" w:rsidRDefault="00842176" w:rsidP="00A27365">
      <w:pPr>
        <w:widowControl w:val="0"/>
        <w:numPr>
          <w:ilvl w:val="0"/>
          <w:numId w:val="66"/>
        </w:numPr>
        <w:tabs>
          <w:tab w:val="left" w:pos="0"/>
        </w:tabs>
        <w:kinsoku w:val="0"/>
        <w:overflowPunct w:val="0"/>
        <w:autoSpaceDE w:val="0"/>
        <w:autoSpaceDN w:val="0"/>
        <w:adjustRightInd w:val="0"/>
        <w:spacing w:after="0" w:line="319"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lastRenderedPageBreak/>
        <w:t>срок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документа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
          <w:sz w:val="28"/>
          <w:szCs w:val="28"/>
          <w:lang w:eastAsia="ru-RU"/>
        </w:rPr>
        <w:t xml:space="preserve"> исполнению.</w:t>
      </w:r>
      <w:r w:rsidR="00A27365">
        <w:rPr>
          <w:rFonts w:ascii="Times New Roman" w:eastAsia="Times New Roman" w:hAnsi="Times New Roman" w:cs="Times New Roman"/>
          <w:spacing w:val="-1"/>
          <w:sz w:val="28"/>
          <w:szCs w:val="28"/>
          <w:lang w:eastAsia="ru-RU"/>
        </w:rPr>
        <w:t xml:space="preserve"> </w:t>
      </w:r>
    </w:p>
    <w:p w:rsidR="00842176" w:rsidRPr="00842176" w:rsidRDefault="00842176" w:rsidP="00A27365">
      <w:pPr>
        <w:widowControl w:val="0"/>
        <w:numPr>
          <w:ilvl w:val="1"/>
          <w:numId w:val="67"/>
        </w:numPr>
        <w:tabs>
          <w:tab w:val="left" w:pos="1472"/>
        </w:tabs>
        <w:kinsoku w:val="0"/>
        <w:overflowPunct w:val="0"/>
        <w:autoSpaceDE w:val="0"/>
        <w:autoSpaceDN w:val="0"/>
        <w:adjustRightInd w:val="0"/>
        <w:spacing w:after="0" w:line="240" w:lineRule="auto"/>
        <w:ind w:left="0" w:firstLine="72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принято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пользу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истцов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отношении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ответчиков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предстоит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передать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находящееся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местах,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указываются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один</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какой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части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выполнить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такое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отмечается,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солидарным.</w:t>
      </w:r>
      <w:proofErr w:type="gramEnd"/>
    </w:p>
    <w:p w:rsidR="00842176" w:rsidRPr="00842176" w:rsidRDefault="00842176" w:rsidP="00A27365">
      <w:pPr>
        <w:widowControl w:val="0"/>
        <w:numPr>
          <w:ilvl w:val="1"/>
          <w:numId w:val="67"/>
        </w:numPr>
        <w:tabs>
          <w:tab w:val="left" w:pos="1858"/>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подписан</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уполномоченным должностным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указанием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фамилии</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инициалов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скреплен</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печатью.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Скрепление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документа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гербовой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печатью</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обязательным,</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иметь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печать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изображением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герба 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A27365">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346"/>
        </w:tabs>
        <w:kinsoku w:val="0"/>
        <w:overflowPunct w:val="0"/>
        <w:autoSpaceDE w:val="0"/>
        <w:autoSpaceDN w:val="0"/>
        <w:adjustRightInd w:val="0"/>
        <w:spacing w:after="0" w:line="240" w:lineRule="auto"/>
        <w:ind w:left="1345"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Основания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для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открытия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A27365">
      <w:pPr>
        <w:widowControl w:val="0"/>
        <w:numPr>
          <w:ilvl w:val="1"/>
          <w:numId w:val="65"/>
        </w:numPr>
        <w:tabs>
          <w:tab w:val="left" w:pos="146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открывает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пункте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17</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Порядка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следующих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p>
    <w:p w:rsidR="00842176" w:rsidRPr="00842176" w:rsidRDefault="00842176" w:rsidP="00A27365">
      <w:pPr>
        <w:widowControl w:val="0"/>
        <w:numPr>
          <w:ilvl w:val="0"/>
          <w:numId w:val="64"/>
        </w:numPr>
        <w:tabs>
          <w:tab w:val="left" w:pos="113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принудительном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A27365">
      <w:pPr>
        <w:widowControl w:val="0"/>
        <w:numPr>
          <w:ilvl w:val="0"/>
          <w:numId w:val="64"/>
        </w:numPr>
        <w:tabs>
          <w:tab w:val="left" w:pos="120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лист</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поступил</w:t>
      </w:r>
      <w:r w:rsidRPr="00842176">
        <w:rPr>
          <w:rFonts w:ascii="Times New Roman" w:eastAsia="Times New Roman" w:hAnsi="Times New Roman" w:cs="Times New Roman"/>
          <w:spacing w:val="38"/>
          <w:sz w:val="28"/>
          <w:szCs w:val="28"/>
          <w:lang w:eastAsia="ru-RU"/>
        </w:rPr>
        <w:t xml:space="preserve"> </w:t>
      </w:r>
      <w:proofErr w:type="gramStart"/>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разрешения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иностранного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roofErr w:type="gramEnd"/>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p>
    <w:p w:rsidR="00842176" w:rsidRPr="00842176" w:rsidRDefault="00A27365" w:rsidP="00A27365">
      <w:pPr>
        <w:widowControl w:val="0"/>
        <w:tabs>
          <w:tab w:val="left" w:pos="-567"/>
        </w:tabs>
        <w:kinsoku w:val="0"/>
        <w:overflowPunct w:val="0"/>
        <w:autoSpaceDE w:val="0"/>
        <w:autoSpaceDN w:val="0"/>
        <w:adjustRightInd w:val="0"/>
        <w:spacing w:after="0" w:line="321" w:lineRule="exact"/>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z w:val="28"/>
          <w:szCs w:val="28"/>
          <w:lang w:eastAsia="ru-RU"/>
        </w:rPr>
        <w:t>3)  </w:t>
      </w:r>
      <w:r w:rsidR="00842176" w:rsidRPr="00842176">
        <w:rPr>
          <w:rFonts w:ascii="Times New Roman" w:eastAsia="Times New Roman" w:hAnsi="Times New Roman" w:cs="Times New Roman"/>
          <w:sz w:val="28"/>
          <w:szCs w:val="28"/>
          <w:lang w:eastAsia="ru-RU"/>
        </w:rPr>
        <w:t>в</w:t>
      </w:r>
      <w:r>
        <w:rPr>
          <w:rFonts w:ascii="Times New Roman" w:eastAsia="Times New Roman" w:hAnsi="Times New Roman" w:cs="Times New Roman"/>
          <w:spacing w:val="-1"/>
          <w:sz w:val="28"/>
          <w:szCs w:val="28"/>
          <w:lang w:eastAsia="ru-RU"/>
        </w:rPr>
        <w:t> </w:t>
      </w:r>
      <w:r w:rsidR="00842176" w:rsidRPr="00842176">
        <w:rPr>
          <w:rFonts w:ascii="Times New Roman" w:eastAsia="Times New Roman" w:hAnsi="Times New Roman" w:cs="Times New Roman"/>
          <w:spacing w:val="-1"/>
          <w:sz w:val="28"/>
          <w:szCs w:val="28"/>
          <w:lang w:eastAsia="ru-RU"/>
        </w:rPr>
        <w:t>иных</w:t>
      </w:r>
      <w:r>
        <w:rPr>
          <w:rFonts w:ascii="Times New Roman" w:eastAsia="Times New Roman" w:hAnsi="Times New Roman" w:cs="Times New Roman"/>
          <w:sz w:val="28"/>
          <w:szCs w:val="28"/>
          <w:lang w:eastAsia="ru-RU"/>
        </w:rPr>
        <w:t> </w:t>
      </w:r>
      <w:r w:rsidR="00842176" w:rsidRPr="00842176">
        <w:rPr>
          <w:rFonts w:ascii="Times New Roman" w:eastAsia="Times New Roman" w:hAnsi="Times New Roman" w:cs="Times New Roman"/>
          <w:spacing w:val="-1"/>
          <w:sz w:val="28"/>
          <w:szCs w:val="28"/>
          <w:lang w:eastAsia="ru-RU"/>
        </w:rPr>
        <w:t>предусмотренных</w:t>
      </w:r>
      <w:r>
        <w:rPr>
          <w:rFonts w:ascii="Times New Roman" w:eastAsia="Times New Roman" w:hAnsi="Times New Roman" w:cs="Times New Roman"/>
          <w:sz w:val="28"/>
          <w:szCs w:val="28"/>
          <w:lang w:eastAsia="ru-RU"/>
        </w:rPr>
        <w:t> </w:t>
      </w:r>
      <w:r>
        <w:rPr>
          <w:rFonts w:ascii="Times New Roman" w:eastAsia="Times New Roman" w:hAnsi="Times New Roman" w:cs="Times New Roman"/>
          <w:spacing w:val="-1"/>
          <w:sz w:val="28"/>
          <w:szCs w:val="28"/>
          <w:lang w:eastAsia="ru-RU"/>
        </w:rPr>
        <w:t>действующим законодательством </w:t>
      </w:r>
      <w:r w:rsidR="00842176" w:rsidRPr="00842176">
        <w:rPr>
          <w:rFonts w:ascii="Times New Roman" w:eastAsia="Times New Roman" w:hAnsi="Times New Roman" w:cs="Times New Roman"/>
          <w:spacing w:val="-1"/>
          <w:sz w:val="28"/>
          <w:szCs w:val="28"/>
          <w:lang w:eastAsia="ru-RU"/>
        </w:rPr>
        <w:t>случаях.</w:t>
      </w:r>
    </w:p>
    <w:p w:rsidR="00842176" w:rsidRPr="00842176" w:rsidRDefault="00842176" w:rsidP="00A27365">
      <w:pPr>
        <w:widowControl w:val="0"/>
        <w:numPr>
          <w:ilvl w:val="1"/>
          <w:numId w:val="65"/>
        </w:numPr>
        <w:tabs>
          <w:tab w:val="left" w:pos="1461"/>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указать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идентифицирующие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должника,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способствующие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доходов,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пути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средств,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A27365">
      <w:pPr>
        <w:widowControl w:val="0"/>
        <w:numPr>
          <w:ilvl w:val="1"/>
          <w:numId w:val="65"/>
        </w:numPr>
        <w:tabs>
          <w:tab w:val="left" w:pos="1461"/>
        </w:tabs>
        <w:kinsoku w:val="0"/>
        <w:overflowPunct w:val="0"/>
        <w:autoSpaceDE w:val="0"/>
        <w:autoSpaceDN w:val="0"/>
        <w:adjustRightInd w:val="0"/>
        <w:spacing w:before="47" w:after="0" w:line="240" w:lineRule="auto"/>
        <w:ind w:left="0" w:firstLine="732"/>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имущественном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право просить</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наложить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арест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средства 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пределах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объявить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запрет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p>
    <w:p w:rsidR="00842176" w:rsidRPr="00842176" w:rsidRDefault="00842176" w:rsidP="00A27365">
      <w:pPr>
        <w:widowControl w:val="0"/>
        <w:numPr>
          <w:ilvl w:val="1"/>
          <w:numId w:val="65"/>
        </w:numPr>
        <w:tabs>
          <w:tab w:val="left" w:pos="1511"/>
        </w:tabs>
        <w:kinsoku w:val="0"/>
        <w:overflowPunct w:val="0"/>
        <w:autoSpaceDE w:val="0"/>
        <w:autoSpaceDN w:val="0"/>
        <w:adjustRightInd w:val="0"/>
        <w:spacing w:after="0" w:line="240" w:lineRule="auto"/>
        <w:ind w:left="0" w:firstLine="776"/>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дубликата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вместе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ним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подаются:</w:t>
      </w:r>
    </w:p>
    <w:p w:rsidR="00842176" w:rsidRPr="00842176" w:rsidRDefault="00842176" w:rsidP="00D21879">
      <w:pPr>
        <w:widowControl w:val="0"/>
        <w:numPr>
          <w:ilvl w:val="0"/>
          <w:numId w:val="63"/>
        </w:numPr>
        <w:tabs>
          <w:tab w:val="left" w:pos="1118"/>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конфискации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осужденного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приговору</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0"/>
          <w:sz w:val="28"/>
          <w:szCs w:val="28"/>
          <w:lang w:eastAsia="ru-RU"/>
        </w:rPr>
        <w:t xml:space="preserve"> </w:t>
      </w:r>
      <w:r w:rsidR="00993F3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копия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приговора.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деле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осужденного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справка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том, что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опись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производилась;</w:t>
      </w:r>
    </w:p>
    <w:p w:rsidR="00842176" w:rsidRPr="00842176" w:rsidRDefault="00842176" w:rsidP="00D21879">
      <w:pPr>
        <w:widowControl w:val="0"/>
        <w:numPr>
          <w:ilvl w:val="0"/>
          <w:numId w:val="63"/>
        </w:numPr>
        <w:tabs>
          <w:tab w:val="left" w:pos="1159"/>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выполнения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доход</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или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конфискации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и/или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правоприменительных</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уполномоченных</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то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копия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протокола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изъятия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подлежащего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конфискации,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справка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33"/>
          <w:sz w:val="28"/>
          <w:szCs w:val="28"/>
          <w:lang w:eastAsia="ru-RU"/>
        </w:rPr>
        <w:t xml:space="preserve"> </w:t>
      </w:r>
      <w:r w:rsidR="00D21879">
        <w:rPr>
          <w:rFonts w:ascii="Times New Roman" w:eastAsia="Times New Roman" w:hAnsi="Times New Roman" w:cs="Times New Roman"/>
          <w:spacing w:val="-1"/>
          <w:sz w:val="28"/>
          <w:szCs w:val="28"/>
          <w:lang w:eastAsia="ru-RU"/>
        </w:rPr>
        <w:t xml:space="preserve">имущества; </w:t>
      </w:r>
    </w:p>
    <w:p w:rsidR="00842176" w:rsidRPr="00842176" w:rsidRDefault="00842176" w:rsidP="00D21879">
      <w:pPr>
        <w:widowControl w:val="0"/>
        <w:numPr>
          <w:ilvl w:val="0"/>
          <w:numId w:val="63"/>
        </w:numPr>
        <w:tabs>
          <w:tab w:val="left" w:pos="1118"/>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делах,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применены</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меры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исковых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подтверждающих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иска,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такие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меры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применялись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судом. </w:t>
      </w:r>
    </w:p>
    <w:p w:rsidR="00842176" w:rsidRPr="00842176" w:rsidRDefault="00842176" w:rsidP="00D21879">
      <w:pPr>
        <w:widowControl w:val="0"/>
        <w:numPr>
          <w:ilvl w:val="1"/>
          <w:numId w:val="65"/>
        </w:numPr>
        <w:autoSpaceDE w:val="0"/>
        <w:autoSpaceDN w:val="0"/>
        <w:adjustRightInd w:val="0"/>
        <w:spacing w:after="0" w:line="240" w:lineRule="auto"/>
        <w:ind w:left="0" w:firstLine="732"/>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 В случае если решение содержит два и более требования,                      в заявлении указывается, в какой части решение подлежит исполнению.</w:t>
      </w:r>
      <w:r w:rsidR="00D21879">
        <w:rPr>
          <w:rFonts w:ascii="Times New Roman" w:eastAsia="Times New Roman" w:hAnsi="Times New Roman" w:cs="Times New Roman"/>
          <w:sz w:val="28"/>
          <w:szCs w:val="28"/>
          <w:lang w:eastAsia="ru-RU"/>
        </w:rPr>
        <w:t xml:space="preserve"> </w:t>
      </w:r>
    </w:p>
    <w:p w:rsidR="00842176" w:rsidRPr="00BF5995" w:rsidRDefault="00842176" w:rsidP="00BF5995">
      <w:pPr>
        <w:widowControl w:val="0"/>
        <w:tabs>
          <w:tab w:val="left" w:pos="1118"/>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BF5995">
        <w:rPr>
          <w:rFonts w:ascii="Times New Roman" w:eastAsia="Times New Roman" w:hAnsi="Times New Roman" w:cs="Times New Roman"/>
          <w:i/>
          <w:sz w:val="26"/>
          <w:szCs w:val="26"/>
          <w:lang w:eastAsia="ru-RU"/>
        </w:rPr>
        <w:t>(Временный порядок дополнен пункто</w:t>
      </w:r>
      <w:r w:rsidR="00D21879" w:rsidRPr="00BF5995">
        <w:rPr>
          <w:rFonts w:ascii="Times New Roman" w:eastAsia="Times New Roman" w:hAnsi="Times New Roman" w:cs="Times New Roman"/>
          <w:i/>
          <w:sz w:val="26"/>
          <w:szCs w:val="26"/>
          <w:lang w:eastAsia="ru-RU"/>
        </w:rPr>
        <w:t>м 19.5. согласно постановлению</w:t>
      </w:r>
      <w:r w:rsidRPr="00BF5995">
        <w:rPr>
          <w:rFonts w:ascii="Times New Roman" w:eastAsia="Times New Roman" w:hAnsi="Times New Roman" w:cs="Times New Roman"/>
          <w:i/>
          <w:sz w:val="26"/>
          <w:szCs w:val="26"/>
          <w:lang w:eastAsia="ru-RU"/>
        </w:rPr>
        <w:t xml:space="preserve"> Совета Министров Луганской Нар</w:t>
      </w:r>
      <w:r w:rsidR="00BF5995">
        <w:rPr>
          <w:rFonts w:ascii="Times New Roman" w:eastAsia="Times New Roman" w:hAnsi="Times New Roman" w:cs="Times New Roman"/>
          <w:i/>
          <w:sz w:val="26"/>
          <w:szCs w:val="26"/>
          <w:lang w:eastAsia="ru-RU"/>
        </w:rPr>
        <w:t>одной Республики</w:t>
      </w:r>
      <w:r w:rsidR="00D21879" w:rsidRPr="00BF5995">
        <w:rPr>
          <w:rFonts w:ascii="Times New Roman" w:eastAsia="Times New Roman" w:hAnsi="Times New Roman" w:cs="Times New Roman"/>
          <w:i/>
          <w:sz w:val="26"/>
          <w:szCs w:val="26"/>
          <w:lang w:eastAsia="ru-RU"/>
        </w:rPr>
        <w:t xml:space="preserve"> от 06.06.2017 </w:t>
      </w:r>
      <w:r w:rsidRPr="00BF5995">
        <w:rPr>
          <w:rFonts w:ascii="Times New Roman" w:eastAsia="Times New Roman" w:hAnsi="Times New Roman" w:cs="Times New Roman"/>
          <w:i/>
          <w:sz w:val="26"/>
          <w:szCs w:val="26"/>
          <w:lang w:eastAsia="ru-RU"/>
        </w:rPr>
        <w:t>№ 313/17)</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3216"/>
        </w:tabs>
        <w:kinsoku w:val="0"/>
        <w:overflowPunct w:val="0"/>
        <w:autoSpaceDE w:val="0"/>
        <w:autoSpaceDN w:val="0"/>
        <w:adjustRightInd w:val="0"/>
        <w:spacing w:after="0" w:line="240" w:lineRule="auto"/>
        <w:ind w:left="3215"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Место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решения</w:t>
      </w:r>
      <w:r w:rsidR="009472AB">
        <w:rPr>
          <w:rFonts w:ascii="Times New Roman" w:eastAsia="Times New Roman" w:hAnsi="Times New Roman" w:cs="Times New Roman"/>
          <w:b/>
          <w:bCs/>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9472AB">
      <w:pPr>
        <w:widowControl w:val="0"/>
        <w:numPr>
          <w:ilvl w:val="1"/>
          <w:numId w:val="62"/>
        </w:numPr>
        <w:tabs>
          <w:tab w:val="left" w:pos="1531"/>
          <w:tab w:val="left" w:pos="9356"/>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то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постоянно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действующего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выбора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несколькими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совершать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где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распространяются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функции, принадлежит взыскателю.</w:t>
      </w:r>
    </w:p>
    <w:p w:rsidR="00842176" w:rsidRPr="00842176" w:rsidRDefault="00842176" w:rsidP="009472AB">
      <w:pPr>
        <w:widowControl w:val="0"/>
        <w:numPr>
          <w:ilvl w:val="1"/>
          <w:numId w:val="62"/>
        </w:numPr>
        <w:tabs>
          <w:tab w:val="left" w:pos="1445"/>
          <w:tab w:val="left" w:pos="935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обязывающего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совершить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p>
    <w:p w:rsidR="00842176" w:rsidRPr="00842176" w:rsidRDefault="00842176" w:rsidP="009472AB">
      <w:pPr>
        <w:widowControl w:val="0"/>
        <w:numPr>
          <w:ilvl w:val="1"/>
          <w:numId w:val="62"/>
        </w:numPr>
        <w:tabs>
          <w:tab w:val="left" w:pos="1445"/>
          <w:tab w:val="left" w:pos="9356"/>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выявлению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счетах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ценных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бумагах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депозитарных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которую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юрисдикция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9472AB">
      <w:pPr>
        <w:widowControl w:val="0"/>
        <w:numPr>
          <w:ilvl w:val="1"/>
          <w:numId w:val="62"/>
        </w:numPr>
        <w:tabs>
          <w:tab w:val="left" w:pos="1445"/>
          <w:tab w:val="left" w:pos="9356"/>
        </w:tabs>
        <w:kinsoku w:val="0"/>
        <w:overflowPunct w:val="0"/>
        <w:autoSpaceDE w:val="0"/>
        <w:autoSpaceDN w:val="0"/>
        <w:adjustRightInd w:val="0"/>
        <w:spacing w:before="47" w:after="0" w:line="240"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которую</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компетенция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мотивированным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утвержденным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 отдела,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поручить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информации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Отделу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Судебный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поручено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случае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обнаружения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осуществить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опись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поручению</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десяти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момента</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рамках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котором</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вынесено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это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постановление.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вынесшему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p>
    <w:p w:rsidR="00842176" w:rsidRPr="00842176" w:rsidRDefault="00842176" w:rsidP="009472AB">
      <w:pPr>
        <w:widowControl w:val="0"/>
        <w:numPr>
          <w:ilvl w:val="1"/>
          <w:numId w:val="62"/>
        </w:numPr>
        <w:tabs>
          <w:tab w:val="left" w:pos="1614"/>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процессе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получено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работы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где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компетенция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выяснилось,</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что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можно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которую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компетенция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proofErr w:type="gramEnd"/>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стали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известны</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согласованию</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Директором</w:t>
      </w:r>
      <w:r w:rsidRPr="00842176">
        <w:rPr>
          <w:rFonts w:ascii="Times New Roman" w:eastAsia="Times New Roman" w:hAnsi="Times New Roman" w:cs="Times New Roman"/>
          <w:spacing w:val="41"/>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документ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новому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местонахождению</w:t>
      </w:r>
      <w:r w:rsidRPr="00842176">
        <w:rPr>
          <w:rFonts w:ascii="Times New Roman" w:eastAsia="Times New Roman" w:hAnsi="Times New Roman" w:cs="Times New Roman"/>
          <w:spacing w:val="-2"/>
          <w:sz w:val="28"/>
          <w:szCs w:val="28"/>
          <w:lang w:eastAsia="ru-RU"/>
        </w:rPr>
        <w:t xml:space="preserve"> имущества</w:t>
      </w:r>
      <w:r w:rsidRPr="00842176">
        <w:rPr>
          <w:rFonts w:ascii="Times New Roman" w:eastAsia="Times New Roman" w:hAnsi="Times New Roman" w:cs="Times New Roman"/>
          <w:spacing w:val="-1"/>
          <w:sz w:val="28"/>
          <w:szCs w:val="28"/>
          <w:lang w:eastAsia="ru-RU"/>
        </w:rPr>
        <w:t xml:space="preserve"> должника, </w:t>
      </w:r>
      <w:r w:rsidRPr="00842176">
        <w:rPr>
          <w:rFonts w:ascii="Times New Roman" w:eastAsia="Times New Roman" w:hAnsi="Times New Roman" w:cs="Times New Roman"/>
          <w:sz w:val="28"/>
          <w:szCs w:val="28"/>
          <w:lang w:eastAsia="ru-RU"/>
        </w:rPr>
        <w:t>о чем</w:t>
      </w:r>
      <w:r w:rsidRPr="00842176">
        <w:rPr>
          <w:rFonts w:ascii="Times New Roman" w:eastAsia="Times New Roman" w:hAnsi="Times New Roman" w:cs="Times New Roman"/>
          <w:spacing w:val="-1"/>
          <w:sz w:val="28"/>
          <w:szCs w:val="28"/>
          <w:lang w:eastAsia="ru-RU"/>
        </w:rPr>
        <w:t xml:space="preserve"> сообщает взыскателю.</w:t>
      </w:r>
    </w:p>
    <w:p w:rsidR="00842176" w:rsidRPr="00842176" w:rsidRDefault="00842176" w:rsidP="009472AB">
      <w:pPr>
        <w:widowControl w:val="0"/>
        <w:numPr>
          <w:ilvl w:val="1"/>
          <w:numId w:val="62"/>
        </w:numPr>
        <w:tabs>
          <w:tab w:val="left" w:pos="1454"/>
          <w:tab w:val="left" w:pos="9356"/>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процессе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выяснилось,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возможно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недостаточно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полном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выявлено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обращает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такое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алгоритму,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предусмотренному</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согласовав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proofErr w:type="gramEnd"/>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обращает</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имеющееся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распределения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объем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недостаточен</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полном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местонахождению</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 должника.</w:t>
      </w:r>
    </w:p>
    <w:p w:rsidR="00842176" w:rsidRPr="00842176" w:rsidRDefault="00842176" w:rsidP="009472AB">
      <w:pPr>
        <w:widowControl w:val="0"/>
        <w:numPr>
          <w:ilvl w:val="1"/>
          <w:numId w:val="62"/>
        </w:numPr>
        <w:tabs>
          <w:tab w:val="left" w:pos="1445"/>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передано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одним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Отделом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другому,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 xml:space="preserve">от </w:t>
      </w:r>
      <w:r w:rsidRPr="00842176">
        <w:rPr>
          <w:rFonts w:ascii="Times New Roman" w:eastAsia="Times New Roman" w:hAnsi="Times New Roman" w:cs="Times New Roman"/>
          <w:spacing w:val="-1"/>
          <w:sz w:val="28"/>
          <w:szCs w:val="28"/>
          <w:lang w:eastAsia="ru-RU"/>
        </w:rPr>
        <w:t>одного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 Министерством юстиции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9472AB">
      <w:pPr>
        <w:widowControl w:val="0"/>
        <w:numPr>
          <w:ilvl w:val="1"/>
          <w:numId w:val="62"/>
        </w:numPr>
        <w:tabs>
          <w:tab w:val="left" w:pos="1445"/>
          <w:tab w:val="left" w:pos="9356"/>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Споры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месте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Отделами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допускаются. </w:t>
      </w:r>
    </w:p>
    <w:p w:rsidR="00842176" w:rsidRPr="00842176" w:rsidRDefault="00842176" w:rsidP="00B32E95">
      <w:pPr>
        <w:widowControl w:val="0"/>
        <w:tabs>
          <w:tab w:val="left" w:pos="1445"/>
        </w:tabs>
        <w:kinsoku w:val="0"/>
        <w:overflowPunct w:val="0"/>
        <w:autoSpaceDE w:val="0"/>
        <w:autoSpaceDN w:val="0"/>
        <w:adjustRightInd w:val="0"/>
        <w:spacing w:before="2"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084"/>
        </w:tabs>
        <w:kinsoku w:val="0"/>
        <w:overflowPunct w:val="0"/>
        <w:autoSpaceDE w:val="0"/>
        <w:autoSpaceDN w:val="0"/>
        <w:adjustRightInd w:val="0"/>
        <w:spacing w:before="52" w:after="0" w:line="241" w:lineRule="auto"/>
        <w:ind w:left="1138" w:right="286" w:hanging="478"/>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Подведомственность 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отделу</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по</w:t>
      </w:r>
      <w:r w:rsidRPr="00842176">
        <w:rPr>
          <w:rFonts w:ascii="Times New Roman" w:eastAsia="Times New Roman" w:hAnsi="Times New Roman" w:cs="Times New Roman"/>
          <w:b/>
          <w:bCs/>
          <w:spacing w:val="24"/>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особо</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важных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 производств</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b/>
          <w:bCs/>
          <w:sz w:val="27"/>
          <w:szCs w:val="27"/>
          <w:lang w:eastAsia="ru-RU"/>
        </w:rPr>
      </w:pPr>
    </w:p>
    <w:p w:rsidR="00842176" w:rsidRPr="00842176" w:rsidRDefault="00842176" w:rsidP="00195CD1">
      <w:pPr>
        <w:widowControl w:val="0"/>
        <w:numPr>
          <w:ilvl w:val="1"/>
          <w:numId w:val="80"/>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особо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важных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возлагается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решений, 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которым:</w:t>
      </w:r>
    </w:p>
    <w:p w:rsidR="00842176" w:rsidRPr="00842176" w:rsidRDefault="00842176" w:rsidP="00195CD1">
      <w:pPr>
        <w:widowControl w:val="0"/>
        <w:numPr>
          <w:ilvl w:val="0"/>
          <w:numId w:val="61"/>
        </w:numPr>
        <w:tabs>
          <w:tab w:val="left" w:pos="1338"/>
        </w:tabs>
        <w:kinsoku w:val="0"/>
        <w:overflowPunct w:val="0"/>
        <w:autoSpaceDE w:val="0"/>
        <w:autoSpaceDN w:val="0"/>
        <w:adjustRightInd w:val="0"/>
        <w:spacing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должниками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должностные лица;</w:t>
      </w:r>
      <w:r w:rsidR="00195CD1">
        <w:rPr>
          <w:rFonts w:ascii="Times New Roman" w:eastAsia="Times New Roman" w:hAnsi="Times New Roman" w:cs="Times New Roman"/>
          <w:spacing w:val="-1"/>
          <w:sz w:val="28"/>
          <w:szCs w:val="28"/>
          <w:lang w:eastAsia="ru-RU"/>
        </w:rPr>
        <w:t xml:space="preserve"> </w:t>
      </w:r>
    </w:p>
    <w:p w:rsidR="00842176" w:rsidRPr="00842176" w:rsidRDefault="00842176" w:rsidP="00195CD1">
      <w:pPr>
        <w:widowControl w:val="0"/>
        <w:numPr>
          <w:ilvl w:val="0"/>
          <w:numId w:val="61"/>
        </w:numPr>
        <w:tabs>
          <w:tab w:val="left" w:pos="122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сумма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три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миллионов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российских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рублей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4"/>
          <w:sz w:val="28"/>
          <w:szCs w:val="28"/>
          <w:lang w:eastAsia="ru-RU"/>
        </w:rPr>
        <w:t xml:space="preserve"> </w:t>
      </w:r>
      <w:r w:rsidR="00993F3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рубль)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эквивалентную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сумму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другой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денежной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единице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которой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lastRenderedPageBreak/>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официальному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курсу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Государственного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банка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день</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документа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исполнение.</w:t>
      </w:r>
    </w:p>
    <w:p w:rsidR="00842176" w:rsidRPr="00842176" w:rsidRDefault="00842176" w:rsidP="00195CD1">
      <w:pPr>
        <w:widowControl w:val="0"/>
        <w:numPr>
          <w:ilvl w:val="1"/>
          <w:numId w:val="80"/>
        </w:numPr>
        <w:tabs>
          <w:tab w:val="left" w:pos="1444"/>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передаваться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особо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важных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D65AAE">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D65AAE">
      <w:pPr>
        <w:widowControl w:val="0"/>
        <w:numPr>
          <w:ilvl w:val="0"/>
          <w:numId w:val="80"/>
        </w:numPr>
        <w:tabs>
          <w:tab w:val="left" w:pos="818"/>
        </w:tabs>
        <w:kinsoku w:val="0"/>
        <w:overflowPunct w:val="0"/>
        <w:autoSpaceDE w:val="0"/>
        <w:autoSpaceDN w:val="0"/>
        <w:adjustRightInd w:val="0"/>
        <w:spacing w:after="0" w:line="240" w:lineRule="auto"/>
        <w:ind w:left="817"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Сроки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предъявления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z w:val="28"/>
          <w:szCs w:val="28"/>
          <w:lang w:eastAsia="ru-RU"/>
        </w:rPr>
        <w:t>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261BFE" w:rsidRPr="00261BFE" w:rsidRDefault="00261BFE" w:rsidP="00261BFE">
      <w:pPr>
        <w:ind w:firstLine="709"/>
        <w:contextualSpacing/>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22.1. Исполнительные документы могут быть предъявлены к исполнению в следующие сроки:</w:t>
      </w:r>
    </w:p>
    <w:p w:rsidR="00261BFE" w:rsidRPr="00261BFE" w:rsidRDefault="00261BFE" w:rsidP="00261BFE">
      <w:pPr>
        <w:numPr>
          <w:ilvl w:val="0"/>
          <w:numId w:val="81"/>
        </w:numPr>
        <w:tabs>
          <w:tab w:val="left" w:pos="993"/>
        </w:tabs>
        <w:spacing w:after="0"/>
        <w:ind w:firstLine="709"/>
        <w:contextualSpacing/>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удостоверение комиссий по трудовым спорам – в течение трех месяцев;</w:t>
      </w:r>
    </w:p>
    <w:p w:rsidR="00261BFE" w:rsidRPr="00261BFE" w:rsidRDefault="00261BFE" w:rsidP="00261BFE">
      <w:pPr>
        <w:numPr>
          <w:ilvl w:val="0"/>
          <w:numId w:val="81"/>
        </w:numPr>
        <w:tabs>
          <w:tab w:val="left" w:pos="993"/>
        </w:tabs>
        <w:spacing w:after="0"/>
        <w:ind w:firstLine="709"/>
        <w:contextualSpacing/>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судебные акты, акты других органов и должностных лиц по делам об административных правонарушениях – в течение двух лет;</w:t>
      </w:r>
    </w:p>
    <w:p w:rsidR="00261BFE" w:rsidRPr="00261BFE" w:rsidRDefault="00261BFE" w:rsidP="00261BFE">
      <w:pPr>
        <w:numPr>
          <w:ilvl w:val="0"/>
          <w:numId w:val="81"/>
        </w:numPr>
        <w:tabs>
          <w:tab w:val="left" w:pos="993"/>
        </w:tabs>
        <w:spacing w:after="0"/>
        <w:ind w:left="1280" w:hanging="571"/>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другие исполнительные документы – в течение трех лет.</w:t>
      </w:r>
    </w:p>
    <w:p w:rsidR="00261BFE" w:rsidRPr="00261BFE" w:rsidRDefault="00261BFE" w:rsidP="00261BFE">
      <w:pPr>
        <w:ind w:firstLine="710"/>
        <w:contextualSpacing/>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22.2. Сроки, указанные в подпункте 22.1 настоящего Порядка, устанавливаются в таком порядке:</w:t>
      </w:r>
    </w:p>
    <w:p w:rsidR="00261BFE" w:rsidRPr="00261BFE" w:rsidRDefault="00261BFE" w:rsidP="00261BFE">
      <w:pPr>
        <w:numPr>
          <w:ilvl w:val="0"/>
          <w:numId w:val="82"/>
        </w:numPr>
        <w:tabs>
          <w:tab w:val="left" w:pos="993"/>
        </w:tabs>
        <w:spacing w:after="0"/>
        <w:ind w:firstLine="720"/>
        <w:contextualSpacing/>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для исполнения судебных решений – со следующего дня после вступления решения в законную силу или окончания срока, установленного при отсрочке или рассрочке исполнения решения, а в случае если судебное решение подлежит немедленному исполнению, – со следующего дня после его вынесения;</w:t>
      </w:r>
    </w:p>
    <w:p w:rsidR="00261BFE" w:rsidRPr="00261BFE" w:rsidRDefault="00261BFE" w:rsidP="00261BFE">
      <w:pPr>
        <w:numPr>
          <w:ilvl w:val="2"/>
          <w:numId w:val="82"/>
        </w:numPr>
        <w:tabs>
          <w:tab w:val="left" w:pos="993"/>
          <w:tab w:val="left" w:pos="1338"/>
        </w:tabs>
        <w:spacing w:after="0"/>
        <w:ind w:firstLine="720"/>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исполнения решений комиссий по трудовым спорам – со дня выдачи удостоверения на принудительное исполнение решения;</w:t>
      </w:r>
    </w:p>
    <w:p w:rsidR="00261BFE" w:rsidRPr="00261BFE" w:rsidRDefault="00261BFE" w:rsidP="00261BFE">
      <w:pPr>
        <w:numPr>
          <w:ilvl w:val="1"/>
          <w:numId w:val="82"/>
        </w:numPr>
        <w:tabs>
          <w:tab w:val="left" w:pos="993"/>
          <w:tab w:val="left" w:pos="1273"/>
        </w:tabs>
        <w:spacing w:after="0"/>
        <w:ind w:firstLine="720"/>
        <w:jc w:val="both"/>
        <w:rPr>
          <w:rFonts w:ascii="Times New Roman" w:eastAsia="Calibri" w:hAnsi="Times New Roman" w:cs="Times New Roman"/>
          <w:sz w:val="28"/>
          <w:szCs w:val="28"/>
        </w:rPr>
      </w:pPr>
      <w:r w:rsidRPr="00261BFE">
        <w:rPr>
          <w:rFonts w:ascii="Times New Roman" w:eastAsia="Calibri" w:hAnsi="Times New Roman" w:cs="Times New Roman"/>
          <w:sz w:val="28"/>
          <w:szCs w:val="28"/>
        </w:rPr>
        <w:t xml:space="preserve"> других исполнительных документов – со следующего дня после вступления в законную силу, если иное не предусмотрено действующим законодательством.</w:t>
      </w:r>
    </w:p>
    <w:p w:rsidR="00261BFE" w:rsidRPr="00AC2351" w:rsidRDefault="00261BFE" w:rsidP="00261BFE">
      <w:pPr>
        <w:spacing w:after="0"/>
        <w:ind w:firstLine="709"/>
        <w:jc w:val="both"/>
        <w:rPr>
          <w:rFonts w:ascii="Times New Roman" w:hAnsi="Times New Roman" w:cs="Times New Roman"/>
          <w:bCs/>
          <w:sz w:val="28"/>
          <w:szCs w:val="28"/>
          <w:lang w:eastAsia="ru-RU"/>
        </w:rPr>
      </w:pPr>
      <w:r w:rsidRPr="00AC2351">
        <w:rPr>
          <w:rFonts w:ascii="Times New Roman" w:hAnsi="Times New Roman" w:cs="Times New Roman"/>
          <w:sz w:val="28"/>
          <w:szCs w:val="28"/>
        </w:rPr>
        <w:t xml:space="preserve">22.3. Решение о взыскании периодических платежей (по делам </w:t>
      </w:r>
      <w:r>
        <w:rPr>
          <w:rFonts w:ascii="Times New Roman" w:hAnsi="Times New Roman" w:cs="Times New Roman"/>
          <w:sz w:val="28"/>
          <w:szCs w:val="28"/>
        </w:rPr>
        <w:t xml:space="preserve">                 </w:t>
      </w:r>
      <w:r w:rsidRPr="00AC2351">
        <w:rPr>
          <w:rFonts w:ascii="Times New Roman" w:hAnsi="Times New Roman" w:cs="Times New Roman"/>
          <w:sz w:val="28"/>
          <w:szCs w:val="28"/>
        </w:rPr>
        <w:t>о взыскании алиментов, о возмещении вреда, причиненного увечьем или иным повреждением здоровья, потерей кормильца и т.д.) могут быть предъявлены для исполнения в течение всего периода, на который присуждены платежи</w:t>
      </w:r>
      <w:r>
        <w:rPr>
          <w:rFonts w:ascii="Times New Roman" w:hAnsi="Times New Roman" w:cs="Times New Roman"/>
          <w:sz w:val="28"/>
          <w:szCs w:val="28"/>
        </w:rPr>
        <w:t>.</w:t>
      </w:r>
    </w:p>
    <w:p w:rsidR="00261BFE" w:rsidRPr="00AC2351" w:rsidRDefault="00261BFE" w:rsidP="00261BFE">
      <w:pPr>
        <w:spacing w:after="0"/>
        <w:ind w:firstLine="708"/>
        <w:jc w:val="both"/>
        <w:rPr>
          <w:rFonts w:ascii="Times New Roman" w:hAnsi="Times New Roman" w:cs="Times New Roman"/>
          <w:bCs/>
          <w:sz w:val="28"/>
          <w:szCs w:val="28"/>
          <w:lang w:eastAsia="ru-RU"/>
        </w:rPr>
      </w:pPr>
      <w:r w:rsidRPr="00AC2351">
        <w:rPr>
          <w:rFonts w:ascii="Times New Roman" w:hAnsi="Times New Roman" w:cs="Times New Roman"/>
          <w:bCs/>
          <w:sz w:val="28"/>
          <w:szCs w:val="28"/>
          <w:lang w:eastAsia="ru-RU"/>
        </w:rPr>
        <w:t>22.4. Сроки предъявления исполнительных документов к исполнению устанавливаются</w:t>
      </w:r>
      <w:r>
        <w:rPr>
          <w:rFonts w:ascii="Times New Roman" w:hAnsi="Times New Roman" w:cs="Times New Roman"/>
          <w:bCs/>
          <w:sz w:val="28"/>
          <w:szCs w:val="28"/>
          <w:lang w:eastAsia="ru-RU"/>
        </w:rPr>
        <w:t xml:space="preserve"> для каждого платежа отдельно. </w:t>
      </w:r>
    </w:p>
    <w:p w:rsidR="00261BFE" w:rsidRPr="00261BFE" w:rsidRDefault="00261BFE" w:rsidP="00261BFE">
      <w:pPr>
        <w:widowControl w:val="0"/>
        <w:kinsoku w:val="0"/>
        <w:overflowPunct w:val="0"/>
        <w:autoSpaceDE w:val="0"/>
        <w:autoSpaceDN w:val="0"/>
        <w:adjustRightInd w:val="0"/>
        <w:spacing w:before="4" w:after="0" w:line="240" w:lineRule="auto"/>
        <w:ind w:right="286" w:firstLine="677"/>
        <w:jc w:val="both"/>
        <w:rPr>
          <w:rFonts w:ascii="Times New Roman" w:eastAsia="Calibri" w:hAnsi="Times New Roman" w:cs="Times New Roman"/>
          <w:bCs/>
          <w:i/>
          <w:sz w:val="26"/>
          <w:szCs w:val="26"/>
          <w:lang w:eastAsia="ru-RU"/>
        </w:rPr>
      </w:pPr>
      <w:r w:rsidRPr="00261BFE">
        <w:rPr>
          <w:rFonts w:ascii="Times New Roman" w:eastAsia="Calibri" w:hAnsi="Times New Roman" w:cs="Times New Roman"/>
          <w:bCs/>
          <w:i/>
          <w:sz w:val="26"/>
          <w:szCs w:val="26"/>
          <w:lang w:eastAsia="ru-RU"/>
        </w:rPr>
        <w:t>(пункт 22 Временного порядка изложен в редакции</w:t>
      </w:r>
      <w:r>
        <w:rPr>
          <w:rFonts w:ascii="Times New Roman" w:eastAsia="Calibri" w:hAnsi="Times New Roman" w:cs="Times New Roman"/>
          <w:bCs/>
          <w:i/>
          <w:sz w:val="26"/>
          <w:szCs w:val="26"/>
          <w:lang w:eastAsia="ru-RU"/>
        </w:rPr>
        <w:t xml:space="preserve"> постановления Правительства </w:t>
      </w:r>
      <w:r w:rsidRPr="00261BFE">
        <w:rPr>
          <w:rFonts w:ascii="Times New Roman" w:eastAsia="Calibri" w:hAnsi="Times New Roman" w:cs="Times New Roman"/>
          <w:bCs/>
          <w:i/>
          <w:sz w:val="26"/>
          <w:szCs w:val="26"/>
          <w:lang w:eastAsia="ru-RU"/>
        </w:rPr>
        <w:t xml:space="preserve">Луганской Народной Республики </w:t>
      </w:r>
      <w:r>
        <w:rPr>
          <w:rFonts w:ascii="Times New Roman" w:eastAsia="Calibri" w:hAnsi="Times New Roman" w:cs="Times New Roman"/>
          <w:bCs/>
          <w:i/>
          <w:sz w:val="26"/>
          <w:szCs w:val="26"/>
          <w:lang w:eastAsia="ru-RU"/>
        </w:rPr>
        <w:t>от 09.03.</w:t>
      </w:r>
      <w:r w:rsidRPr="00261BFE">
        <w:rPr>
          <w:rFonts w:ascii="Times New Roman" w:eastAsia="Calibri" w:hAnsi="Times New Roman" w:cs="Times New Roman"/>
          <w:bCs/>
          <w:i/>
          <w:sz w:val="26"/>
          <w:szCs w:val="26"/>
          <w:lang w:eastAsia="ru-RU"/>
        </w:rPr>
        <w:t>2021 № 187/21</w:t>
      </w:r>
      <w:r>
        <w:rPr>
          <w:rFonts w:ascii="Times New Roman" w:eastAsia="Calibri" w:hAnsi="Times New Roman" w:cs="Times New Roman"/>
          <w:bCs/>
          <w:i/>
          <w:sz w:val="26"/>
          <w:szCs w:val="26"/>
          <w:lang w:eastAsia="ru-RU"/>
        </w:rPr>
        <w:t xml:space="preserve">) </w:t>
      </w:r>
    </w:p>
    <w:p w:rsidR="00842176" w:rsidRPr="00261BFE" w:rsidRDefault="00842176" w:rsidP="00261BFE">
      <w:pPr>
        <w:widowControl w:val="0"/>
        <w:kinsoku w:val="0"/>
        <w:overflowPunct w:val="0"/>
        <w:autoSpaceDE w:val="0"/>
        <w:autoSpaceDN w:val="0"/>
        <w:adjustRightInd w:val="0"/>
        <w:spacing w:before="4" w:after="0" w:line="240" w:lineRule="auto"/>
        <w:ind w:right="286" w:firstLine="677"/>
        <w:jc w:val="both"/>
        <w:rPr>
          <w:rFonts w:ascii="Times New Roman" w:eastAsia="Times New Roman" w:hAnsi="Times New Roman" w:cs="Times New Roman"/>
          <w:i/>
          <w:sz w:val="26"/>
          <w:szCs w:val="26"/>
          <w:lang w:eastAsia="ru-RU"/>
        </w:rPr>
      </w:pPr>
    </w:p>
    <w:p w:rsidR="00261BFE" w:rsidRDefault="00261BFE"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5E35BD" w:rsidRPr="00842176" w:rsidRDefault="005E35BD"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100"/>
        </w:tabs>
        <w:kinsoku w:val="0"/>
        <w:overflowPunct w:val="0"/>
        <w:autoSpaceDE w:val="0"/>
        <w:autoSpaceDN w:val="0"/>
        <w:adjustRightInd w:val="0"/>
        <w:spacing w:after="0" w:line="240" w:lineRule="auto"/>
        <w:ind w:left="3173" w:right="286" w:hanging="249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lastRenderedPageBreak/>
        <w:t>Прерывание срока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давности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предъявления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pacing w:val="35"/>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w:t>
      </w:r>
      <w:r w:rsidRPr="00842176">
        <w:rPr>
          <w:rFonts w:ascii="Times New Roman" w:eastAsia="Times New Roman" w:hAnsi="Times New Roman" w:cs="Times New Roman"/>
          <w:b/>
          <w:bCs/>
          <w:sz w:val="28"/>
          <w:szCs w:val="28"/>
          <w:lang w:eastAsia="ru-RU"/>
        </w:rPr>
        <w:t xml:space="preserve"> 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5E66E3">
      <w:pPr>
        <w:widowControl w:val="0"/>
        <w:numPr>
          <w:ilvl w:val="1"/>
          <w:numId w:val="80"/>
        </w:numPr>
        <w:tabs>
          <w:tab w:val="left" w:pos="1494"/>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прерываются:</w:t>
      </w:r>
      <w:r w:rsidR="005E66E3">
        <w:rPr>
          <w:rFonts w:ascii="Times New Roman" w:eastAsia="Times New Roman" w:hAnsi="Times New Roman" w:cs="Times New Roman"/>
          <w:spacing w:val="-1"/>
          <w:sz w:val="28"/>
          <w:szCs w:val="28"/>
          <w:lang w:eastAsia="ru-RU"/>
        </w:rPr>
        <w:t xml:space="preserve"> </w:t>
      </w:r>
    </w:p>
    <w:p w:rsidR="00842176" w:rsidRPr="00842176" w:rsidRDefault="00842176" w:rsidP="005E66E3">
      <w:pPr>
        <w:widowControl w:val="0"/>
        <w:numPr>
          <w:ilvl w:val="0"/>
          <w:numId w:val="57"/>
        </w:numPr>
        <w:tabs>
          <w:tab w:val="left" w:pos="1105"/>
        </w:tabs>
        <w:kinsoku w:val="0"/>
        <w:overflowPunct w:val="0"/>
        <w:autoSpaceDE w:val="0"/>
        <w:autoSpaceDN w:val="0"/>
        <w:adjustRightInd w:val="0"/>
        <w:spacing w:after="0" w:line="321" w:lineRule="exact"/>
        <w:ind w:left="0" w:firstLine="698"/>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предъявлением 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документа </w:t>
      </w:r>
      <w:r w:rsidRPr="00842176">
        <w:rPr>
          <w:rFonts w:ascii="Times New Roman" w:eastAsia="Times New Roman" w:hAnsi="Times New Roman" w:cs="Times New Roman"/>
          <w:sz w:val="28"/>
          <w:szCs w:val="28"/>
          <w:lang w:eastAsia="ru-RU"/>
        </w:rPr>
        <w:t xml:space="preserve">к </w:t>
      </w:r>
      <w:r w:rsidRPr="00842176">
        <w:rPr>
          <w:rFonts w:ascii="Times New Roman" w:eastAsia="Times New Roman" w:hAnsi="Times New Roman" w:cs="Times New Roman"/>
          <w:spacing w:val="-1"/>
          <w:sz w:val="28"/>
          <w:szCs w:val="28"/>
          <w:lang w:eastAsia="ru-RU"/>
        </w:rPr>
        <w:t>исполнению;</w:t>
      </w:r>
      <w:r w:rsidR="005E66E3">
        <w:rPr>
          <w:rFonts w:ascii="Times New Roman" w:eastAsia="Times New Roman" w:hAnsi="Times New Roman" w:cs="Times New Roman"/>
          <w:spacing w:val="-1"/>
          <w:sz w:val="28"/>
          <w:szCs w:val="28"/>
          <w:lang w:eastAsia="ru-RU"/>
        </w:rPr>
        <w:t xml:space="preserve"> </w:t>
      </w:r>
    </w:p>
    <w:p w:rsidR="00842176" w:rsidRPr="00842176" w:rsidRDefault="00842176" w:rsidP="005E66E3">
      <w:pPr>
        <w:widowControl w:val="0"/>
        <w:numPr>
          <w:ilvl w:val="0"/>
          <w:numId w:val="57"/>
        </w:numPr>
        <w:tabs>
          <w:tab w:val="left" w:pos="0"/>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частичным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 должником;</w:t>
      </w:r>
      <w:r w:rsidR="005E66E3">
        <w:rPr>
          <w:rFonts w:ascii="Times New Roman" w:eastAsia="Times New Roman" w:hAnsi="Times New Roman" w:cs="Times New Roman"/>
          <w:spacing w:val="-1"/>
          <w:sz w:val="28"/>
          <w:szCs w:val="28"/>
          <w:lang w:eastAsia="ru-RU"/>
        </w:rPr>
        <w:t xml:space="preserve"> </w:t>
      </w:r>
    </w:p>
    <w:p w:rsidR="00842176" w:rsidRPr="00842176" w:rsidRDefault="00842176" w:rsidP="005E66E3">
      <w:pPr>
        <w:widowControl w:val="0"/>
        <w:numPr>
          <w:ilvl w:val="0"/>
          <w:numId w:val="57"/>
        </w:numPr>
        <w:tabs>
          <w:tab w:val="left" w:pos="127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предоставлением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выдавшим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документ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отсрочки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5F2485">
      <w:pPr>
        <w:widowControl w:val="0"/>
        <w:numPr>
          <w:ilvl w:val="1"/>
          <w:numId w:val="80"/>
        </w:numPr>
        <w:tabs>
          <w:tab w:val="left" w:pos="1682"/>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прерывания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срока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возобновляется.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истекшее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прерывания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срока,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новый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срок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засчитывается.</w:t>
      </w:r>
    </w:p>
    <w:p w:rsidR="00842176" w:rsidRDefault="00842176" w:rsidP="005F2485">
      <w:pPr>
        <w:widowControl w:val="0"/>
        <w:numPr>
          <w:ilvl w:val="1"/>
          <w:numId w:val="80"/>
        </w:numPr>
        <w:tabs>
          <w:tab w:val="left" w:pos="144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невозможностью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частичного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прерывания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запретом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z w:val="28"/>
          <w:szCs w:val="28"/>
          <w:lang w:eastAsia="ru-RU"/>
        </w:rPr>
        <w:t xml:space="preserve"> в</w:t>
      </w:r>
      <w:proofErr w:type="gramEnd"/>
      <w:r w:rsidRPr="00842176">
        <w:rPr>
          <w:rFonts w:ascii="Times New Roman" w:eastAsia="Times New Roman" w:hAnsi="Times New Roman" w:cs="Times New Roman"/>
          <w:spacing w:val="68"/>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отношении</w:t>
      </w:r>
      <w:proofErr w:type="gramEnd"/>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9"/>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00075DFA">
        <w:rPr>
          <w:rFonts w:ascii="Times New Roman" w:eastAsia="Times New Roman" w:hAnsi="Times New Roman" w:cs="Times New Roman"/>
          <w:spacing w:val="-1"/>
          <w:sz w:val="28"/>
          <w:szCs w:val="28"/>
          <w:lang w:eastAsia="ru-RU"/>
        </w:rPr>
        <w:t xml:space="preserve"> </w:t>
      </w:r>
    </w:p>
    <w:p w:rsidR="00075DFA" w:rsidRDefault="00075DFA" w:rsidP="00281024">
      <w:pPr>
        <w:spacing w:after="0" w:line="240" w:lineRule="auto"/>
        <w:ind w:firstLine="709"/>
        <w:jc w:val="both"/>
        <w:rPr>
          <w:rFonts w:ascii="Times New Roman" w:hAnsi="Times New Roman" w:cs="Times New Roman"/>
          <w:sz w:val="28"/>
          <w:szCs w:val="28"/>
        </w:rPr>
      </w:pPr>
      <w:r w:rsidRPr="00B7540A">
        <w:rPr>
          <w:rFonts w:ascii="Times New Roman" w:hAnsi="Times New Roman" w:cs="Times New Roman"/>
          <w:sz w:val="28"/>
          <w:szCs w:val="28"/>
        </w:rPr>
        <w:t>23.4.</w:t>
      </w:r>
      <w:r w:rsidR="001239BE">
        <w:rPr>
          <w:rFonts w:ascii="Times New Roman" w:hAnsi="Times New Roman" w:cs="Times New Roman"/>
          <w:sz w:val="28"/>
          <w:szCs w:val="28"/>
        </w:rPr>
        <w:t> </w:t>
      </w:r>
      <w:r w:rsidRPr="00B7540A">
        <w:rPr>
          <w:rFonts w:ascii="Times New Roman" w:hAnsi="Times New Roman" w:cs="Times New Roman"/>
          <w:sz w:val="28"/>
          <w:szCs w:val="28"/>
          <w:shd w:val="clear" w:color="auto" w:fill="FFFFFF"/>
        </w:rPr>
        <w:t xml:space="preserve">Действие </w:t>
      </w:r>
      <w:proofErr w:type="gramStart"/>
      <w:r w:rsidRPr="00075DFA">
        <w:rPr>
          <w:rFonts w:ascii="Times New Roman" w:hAnsi="Times New Roman" w:cs="Times New Roman"/>
          <w:sz w:val="28"/>
          <w:szCs w:val="28"/>
          <w:shd w:val="clear" w:color="auto" w:fill="FFFFFF"/>
        </w:rPr>
        <w:t>под</w:t>
      </w:r>
      <w:proofErr w:type="gramEnd"/>
      <w:r w:rsidRPr="00075DFA">
        <w:rPr>
          <w:rFonts w:ascii="Calibri" w:hAnsi="Calibri" w:cs="Calibri"/>
        </w:rPr>
        <w:fldChar w:fldCharType="begin"/>
      </w:r>
      <w:r w:rsidRPr="00075DFA">
        <w:instrText xml:space="preserve"> HYPERLINK "http://www.consultant.ru/document/cons_doc_LAW_319690/fc444ed8814124947a9fe7345f36f791070ce352/" \l "dst100139" </w:instrText>
      </w:r>
      <w:r w:rsidRPr="00075DFA">
        <w:rPr>
          <w:rFonts w:ascii="Calibri" w:hAnsi="Calibri" w:cs="Calibri"/>
        </w:rPr>
        <w:fldChar w:fldCharType="separate"/>
      </w:r>
      <w:proofErr w:type="gramStart"/>
      <w:r w:rsidRPr="00075DFA">
        <w:rPr>
          <w:rStyle w:val="ad"/>
          <w:rFonts w:ascii="Times New Roman" w:hAnsi="Times New Roman" w:cs="Times New Roman"/>
          <w:color w:val="auto"/>
          <w:sz w:val="28"/>
          <w:szCs w:val="28"/>
          <w:u w:val="none"/>
          <w:shd w:val="clear" w:color="auto" w:fill="FFFFFF"/>
        </w:rPr>
        <w:t>пунктов</w:t>
      </w:r>
      <w:proofErr w:type="gramEnd"/>
      <w:r w:rsidRPr="00075DFA">
        <w:rPr>
          <w:rStyle w:val="ad"/>
          <w:rFonts w:ascii="Times New Roman" w:hAnsi="Times New Roman" w:cs="Times New Roman"/>
          <w:color w:val="auto"/>
          <w:sz w:val="28"/>
          <w:szCs w:val="28"/>
          <w:u w:val="none"/>
          <w:shd w:val="clear" w:color="auto" w:fill="FFFFFF"/>
        </w:rPr>
        <w:fldChar w:fldCharType="end"/>
      </w:r>
      <w:r w:rsidRPr="00075DFA">
        <w:rPr>
          <w:rFonts w:ascii="Times New Roman" w:hAnsi="Times New Roman" w:cs="Times New Roman"/>
        </w:rPr>
        <w:t xml:space="preserve"> </w:t>
      </w:r>
      <w:r w:rsidRPr="00B7540A">
        <w:rPr>
          <w:rFonts w:ascii="Times New Roman" w:hAnsi="Times New Roman" w:cs="Times New Roman"/>
          <w:sz w:val="28"/>
          <w:szCs w:val="28"/>
        </w:rPr>
        <w:t xml:space="preserve">23.1–23.3 </w:t>
      </w:r>
      <w:r w:rsidRPr="00B7540A">
        <w:rPr>
          <w:rFonts w:ascii="Times New Roman" w:hAnsi="Times New Roman" w:cs="Times New Roman"/>
          <w:sz w:val="28"/>
          <w:szCs w:val="28"/>
          <w:shd w:val="clear" w:color="auto" w:fill="FFFFFF"/>
        </w:rPr>
        <w:t>настоящего пункта</w:t>
      </w:r>
      <w:r w:rsidRPr="00AC2351">
        <w:rPr>
          <w:rFonts w:ascii="Times New Roman" w:hAnsi="Times New Roman" w:cs="Times New Roman"/>
          <w:sz w:val="28"/>
          <w:szCs w:val="28"/>
          <w:shd w:val="clear" w:color="auto" w:fill="FFFFFF"/>
        </w:rPr>
        <w:t xml:space="preserve"> не распространяется на судебные акты, акты других органов и должностных лиц по делам об административных правонарушениях.</w:t>
      </w:r>
      <w:r>
        <w:rPr>
          <w:rFonts w:ascii="Times New Roman" w:hAnsi="Times New Roman" w:cs="Times New Roman"/>
          <w:sz w:val="28"/>
          <w:szCs w:val="28"/>
        </w:rPr>
        <w:t xml:space="preserve"> </w:t>
      </w:r>
    </w:p>
    <w:p w:rsidR="00281024" w:rsidRPr="00281024" w:rsidRDefault="00281024" w:rsidP="00281024">
      <w:pPr>
        <w:spacing w:after="0" w:line="240" w:lineRule="auto"/>
        <w:ind w:firstLine="709"/>
        <w:jc w:val="both"/>
        <w:rPr>
          <w:rFonts w:ascii="Times New Roman" w:hAnsi="Times New Roman" w:cs="Times New Roman"/>
          <w:i/>
          <w:sz w:val="26"/>
          <w:szCs w:val="26"/>
        </w:rPr>
      </w:pPr>
      <w:r w:rsidRPr="00281024">
        <w:rPr>
          <w:rFonts w:ascii="Times New Roman" w:eastAsia="Calibri" w:hAnsi="Times New Roman" w:cs="Times New Roman"/>
          <w:i/>
          <w:sz w:val="26"/>
          <w:szCs w:val="26"/>
        </w:rPr>
        <w:t xml:space="preserve">(пункт 23 Временного порядка дополнен подпунктом 23.4 согласно </w:t>
      </w:r>
      <w:r>
        <w:rPr>
          <w:rFonts w:ascii="Times New Roman" w:eastAsia="Calibri" w:hAnsi="Times New Roman" w:cs="Times New Roman"/>
          <w:bCs/>
          <w:i/>
          <w:sz w:val="26"/>
          <w:szCs w:val="26"/>
          <w:lang w:eastAsia="ru-RU"/>
        </w:rPr>
        <w:t xml:space="preserve">постановлению Правительства </w:t>
      </w:r>
      <w:r w:rsidRPr="00261BFE">
        <w:rPr>
          <w:rFonts w:ascii="Times New Roman" w:eastAsia="Calibri" w:hAnsi="Times New Roman" w:cs="Times New Roman"/>
          <w:bCs/>
          <w:i/>
          <w:sz w:val="26"/>
          <w:szCs w:val="26"/>
          <w:lang w:eastAsia="ru-RU"/>
        </w:rPr>
        <w:t xml:space="preserve">Луганской Народной Республики </w:t>
      </w:r>
      <w:r>
        <w:rPr>
          <w:rFonts w:ascii="Times New Roman" w:eastAsia="Calibri" w:hAnsi="Times New Roman" w:cs="Times New Roman"/>
          <w:bCs/>
          <w:i/>
          <w:sz w:val="26"/>
          <w:szCs w:val="26"/>
          <w:lang w:eastAsia="ru-RU"/>
        </w:rPr>
        <w:t>от 09.03.</w:t>
      </w:r>
      <w:r w:rsidRPr="00261BFE">
        <w:rPr>
          <w:rFonts w:ascii="Times New Roman" w:eastAsia="Calibri" w:hAnsi="Times New Roman" w:cs="Times New Roman"/>
          <w:bCs/>
          <w:i/>
          <w:sz w:val="26"/>
          <w:szCs w:val="26"/>
          <w:lang w:eastAsia="ru-RU"/>
        </w:rPr>
        <w:t xml:space="preserve">2021 </w:t>
      </w:r>
      <w:r>
        <w:rPr>
          <w:rFonts w:ascii="Times New Roman" w:eastAsia="Calibri" w:hAnsi="Times New Roman" w:cs="Times New Roman"/>
          <w:bCs/>
          <w:i/>
          <w:sz w:val="26"/>
          <w:szCs w:val="26"/>
          <w:lang w:eastAsia="ru-RU"/>
        </w:rPr>
        <w:t xml:space="preserve">                    </w:t>
      </w:r>
      <w:r w:rsidRPr="00261BFE">
        <w:rPr>
          <w:rFonts w:ascii="Times New Roman" w:eastAsia="Calibri" w:hAnsi="Times New Roman" w:cs="Times New Roman"/>
          <w:bCs/>
          <w:i/>
          <w:sz w:val="26"/>
          <w:szCs w:val="26"/>
          <w:lang w:eastAsia="ru-RU"/>
        </w:rPr>
        <w:t>№ 187/21</w:t>
      </w:r>
      <w:r>
        <w:rPr>
          <w:rFonts w:ascii="Times New Roman" w:eastAsia="Calibri" w:hAnsi="Times New Roman" w:cs="Times New Roman"/>
          <w:bCs/>
          <w:i/>
          <w:sz w:val="26"/>
          <w:szCs w:val="26"/>
          <w:lang w:eastAsia="ru-RU"/>
        </w:rPr>
        <w:t>)</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421"/>
        </w:tabs>
        <w:kinsoku w:val="0"/>
        <w:overflowPunct w:val="0"/>
        <w:autoSpaceDE w:val="0"/>
        <w:autoSpaceDN w:val="0"/>
        <w:adjustRightInd w:val="0"/>
        <w:spacing w:after="0" w:line="240" w:lineRule="auto"/>
        <w:ind w:left="2039" w:right="286" w:hanging="104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Восстановление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пропущенного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срока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для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предъявления</w:t>
      </w:r>
      <w:r w:rsidRPr="00842176">
        <w:rPr>
          <w:rFonts w:ascii="Times New Roman" w:eastAsia="Times New Roman" w:hAnsi="Times New Roman" w:cs="Times New Roman"/>
          <w:b/>
          <w:bCs/>
          <w:spacing w:val="30"/>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w:t>
      </w:r>
      <w:r w:rsidRPr="00842176">
        <w:rPr>
          <w:rFonts w:ascii="Times New Roman" w:eastAsia="Times New Roman" w:hAnsi="Times New Roman" w:cs="Times New Roman"/>
          <w:b/>
          <w:bCs/>
          <w:sz w:val="28"/>
          <w:szCs w:val="28"/>
          <w:lang w:eastAsia="ru-RU"/>
        </w:rPr>
        <w:t xml:space="preserve"> 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9142D0">
      <w:pPr>
        <w:widowControl w:val="0"/>
        <w:numPr>
          <w:ilvl w:val="1"/>
          <w:numId w:val="56"/>
        </w:numPr>
        <w:tabs>
          <w:tab w:val="left" w:pos="144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отказывает</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принятии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исполнения </w:t>
      </w:r>
      <w:r w:rsidRPr="00842176">
        <w:rPr>
          <w:rFonts w:ascii="Times New Roman" w:eastAsia="Times New Roman" w:hAnsi="Times New Roman" w:cs="Times New Roman"/>
          <w:spacing w:val="-2"/>
          <w:sz w:val="28"/>
          <w:szCs w:val="28"/>
          <w:lang w:eastAsia="ru-RU"/>
        </w:rPr>
        <w:t>которого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истек,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чем выносит соответствующее постановление.</w:t>
      </w:r>
    </w:p>
    <w:p w:rsidR="00842176" w:rsidRPr="00842176" w:rsidRDefault="00842176" w:rsidP="009142D0">
      <w:pPr>
        <w:widowControl w:val="0"/>
        <w:numPr>
          <w:ilvl w:val="1"/>
          <w:numId w:val="56"/>
        </w:numPr>
        <w:tabs>
          <w:tab w:val="left" w:pos="144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пропустивший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выдавший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z w:val="28"/>
          <w:szCs w:val="28"/>
          <w:lang w:eastAsia="ru-RU"/>
        </w:rPr>
        <w:t xml:space="preserve"> или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z w:val="28"/>
          <w:szCs w:val="28"/>
          <w:lang w:eastAsia="ru-RU"/>
        </w:rPr>
        <w:t xml:space="preserve"> по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p>
    <w:p w:rsidR="00842176" w:rsidRPr="00842176" w:rsidRDefault="00842176" w:rsidP="009142D0">
      <w:pPr>
        <w:widowControl w:val="0"/>
        <w:numPr>
          <w:ilvl w:val="1"/>
          <w:numId w:val="56"/>
        </w:numPr>
        <w:tabs>
          <w:tab w:val="left" w:pos="144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пропущенный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582"/>
        </w:tabs>
        <w:kinsoku w:val="0"/>
        <w:overflowPunct w:val="0"/>
        <w:autoSpaceDE w:val="0"/>
        <w:autoSpaceDN w:val="0"/>
        <w:adjustRightInd w:val="0"/>
        <w:spacing w:after="0" w:line="240" w:lineRule="auto"/>
        <w:ind w:left="1581"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Принятие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w:t>
      </w:r>
      <w:r w:rsidRPr="00842176">
        <w:rPr>
          <w:rFonts w:ascii="Times New Roman" w:eastAsia="Times New Roman" w:hAnsi="Times New Roman" w:cs="Times New Roman"/>
          <w:b/>
          <w:bCs/>
          <w:sz w:val="28"/>
          <w:szCs w:val="28"/>
          <w:lang w:eastAsia="ru-RU"/>
        </w:rPr>
        <w:t xml:space="preserve"> 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864FFB">
      <w:pPr>
        <w:widowControl w:val="0"/>
        <w:numPr>
          <w:ilvl w:val="1"/>
          <w:numId w:val="55"/>
        </w:numPr>
        <w:tabs>
          <w:tab w:val="left" w:pos="1445"/>
        </w:tabs>
        <w:kinsoku w:val="0"/>
        <w:overflowPunct w:val="0"/>
        <w:autoSpaceDE w:val="0"/>
        <w:autoSpaceDN w:val="0"/>
        <w:adjustRightInd w:val="0"/>
        <w:spacing w:before="47" w:after="0" w:line="240"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Судебный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принять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открыть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lastRenderedPageBreak/>
        <w:t xml:space="preserve">не </w:t>
      </w:r>
      <w:r w:rsidRPr="00842176">
        <w:rPr>
          <w:rFonts w:ascii="Times New Roman" w:eastAsia="Times New Roman" w:hAnsi="Times New Roman" w:cs="Times New Roman"/>
          <w:spacing w:val="-1"/>
          <w:sz w:val="28"/>
          <w:szCs w:val="28"/>
          <w:lang w:eastAsia="ru-RU"/>
        </w:rPr>
        <w:t>истек</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 предъявления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документ</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отвечает</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соответствующий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p>
    <w:p w:rsidR="00842176" w:rsidRPr="00842176" w:rsidRDefault="00842176" w:rsidP="00864FFB">
      <w:pPr>
        <w:widowControl w:val="0"/>
        <w:numPr>
          <w:ilvl w:val="1"/>
          <w:numId w:val="55"/>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трех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дня</w:t>
      </w:r>
      <w:r w:rsidR="00864FFB">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нему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производства. </w:t>
      </w:r>
    </w:p>
    <w:p w:rsidR="00842176" w:rsidRPr="00842176" w:rsidRDefault="00842176" w:rsidP="00864FFB">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указывается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семи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момента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1"/>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пятнадцати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отмечает,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7"/>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непредоставления</w:t>
      </w:r>
      <w:proofErr w:type="spellEnd"/>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будет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начато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этого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решения</w:t>
      </w:r>
      <w:r w:rsidRPr="00842176">
        <w:rPr>
          <w:rFonts w:ascii="Times New Roman" w:eastAsia="Times New Roman" w:hAnsi="Times New Roman" w:cs="Times New Roman"/>
          <w:spacing w:val="4"/>
          <w:sz w:val="28"/>
          <w:szCs w:val="28"/>
          <w:lang w:eastAsia="ru-RU"/>
        </w:rPr>
        <w:t xml:space="preserve"> </w:t>
      </w:r>
      <w:r w:rsidR="00164A33">
        <w:rPr>
          <w:rFonts w:ascii="Times New Roman" w:eastAsia="Times New Roman" w:hAnsi="Times New Roman" w:cs="Times New Roman"/>
          <w:spacing w:val="4"/>
          <w:sz w:val="28"/>
          <w:szCs w:val="28"/>
          <w:lang w:eastAsia="ru-RU"/>
        </w:rPr>
        <w:t xml:space="preserve">              </w:t>
      </w:r>
      <w:proofErr w:type="gramStart"/>
      <w:r w:rsidRPr="00842176">
        <w:rPr>
          <w:rFonts w:ascii="Times New Roman" w:eastAsia="Times New Roman" w:hAnsi="Times New Roman" w:cs="Times New Roman"/>
          <w:spacing w:val="-2"/>
          <w:sz w:val="28"/>
          <w:szCs w:val="28"/>
          <w:lang w:eastAsia="ru-RU"/>
        </w:rPr>
        <w:t>со</w:t>
      </w:r>
      <w:proofErr w:type="gramEnd"/>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сбора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12"/>
          <w:sz w:val="28"/>
          <w:szCs w:val="28"/>
          <w:lang w:eastAsia="ru-RU"/>
        </w:rPr>
        <w:t xml:space="preserve"> </w:t>
      </w:r>
      <w:r w:rsidR="00164A33">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осуществлением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одновременно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вынесением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открытии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наложить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о чем</w:t>
      </w:r>
      <w:r w:rsidRPr="00842176">
        <w:rPr>
          <w:rFonts w:ascii="Times New Roman" w:eastAsia="Times New Roman" w:hAnsi="Times New Roman" w:cs="Times New Roman"/>
          <w:spacing w:val="-1"/>
          <w:sz w:val="28"/>
          <w:szCs w:val="28"/>
          <w:lang w:eastAsia="ru-RU"/>
        </w:rPr>
        <w:t xml:space="preserve"> выносится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 постановление.</w:t>
      </w:r>
      <w:r w:rsidR="00164A33">
        <w:rPr>
          <w:rFonts w:ascii="Times New Roman" w:eastAsia="Times New Roman" w:hAnsi="Times New Roman" w:cs="Times New Roman"/>
          <w:spacing w:val="-1"/>
          <w:sz w:val="28"/>
          <w:szCs w:val="28"/>
          <w:lang w:eastAsia="ru-RU"/>
        </w:rPr>
        <w:t xml:space="preserve"> </w:t>
      </w:r>
    </w:p>
    <w:p w:rsidR="00842176" w:rsidRPr="00842176" w:rsidRDefault="00842176" w:rsidP="00864FFB">
      <w:pPr>
        <w:widowControl w:val="0"/>
        <w:numPr>
          <w:ilvl w:val="1"/>
          <w:numId w:val="55"/>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выданный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отсрочки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принимается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отсрочки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z w:val="28"/>
          <w:szCs w:val="28"/>
          <w:lang w:eastAsia="ru-RU"/>
        </w:rPr>
        <w:t xml:space="preserve"> для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предъявления.</w:t>
      </w:r>
    </w:p>
    <w:p w:rsidR="00842176" w:rsidRPr="00842176" w:rsidRDefault="00842176" w:rsidP="00864FFB">
      <w:pPr>
        <w:widowControl w:val="0"/>
        <w:numPr>
          <w:ilvl w:val="1"/>
          <w:numId w:val="55"/>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периодических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платежей,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исковых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то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Порядка,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предоставляется.</w:t>
      </w:r>
      <w:r w:rsidR="00864FFB">
        <w:rPr>
          <w:rFonts w:ascii="Times New Roman" w:eastAsia="Times New Roman" w:hAnsi="Times New Roman" w:cs="Times New Roman"/>
          <w:spacing w:val="-1"/>
          <w:sz w:val="28"/>
          <w:szCs w:val="28"/>
          <w:lang w:eastAsia="ru-RU"/>
        </w:rPr>
        <w:t xml:space="preserve"> </w:t>
      </w:r>
    </w:p>
    <w:p w:rsidR="00842176" w:rsidRPr="00842176" w:rsidRDefault="00842176" w:rsidP="00864FFB">
      <w:pPr>
        <w:widowControl w:val="0"/>
        <w:numPr>
          <w:ilvl w:val="1"/>
          <w:numId w:val="55"/>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Заявление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завершенного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все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принятые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допустимые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розыску</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оказались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безрезультатными),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подано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ранее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трёх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либо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ранее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изменении</w:t>
      </w:r>
      <w:proofErr w:type="gramEnd"/>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положения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864FFB">
      <w:pPr>
        <w:widowControl w:val="0"/>
        <w:numPr>
          <w:ilvl w:val="1"/>
          <w:numId w:val="55"/>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направляются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позднее следующего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дня взыскателю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должнику.</w:t>
      </w:r>
      <w:r w:rsidR="00164A33">
        <w:rPr>
          <w:rFonts w:ascii="Times New Roman" w:eastAsia="Times New Roman" w:hAnsi="Times New Roman" w:cs="Times New Roman"/>
          <w:spacing w:val="-1"/>
          <w:sz w:val="28"/>
          <w:szCs w:val="28"/>
          <w:lang w:eastAsia="ru-RU"/>
        </w:rPr>
        <w:t xml:space="preserve"> </w:t>
      </w:r>
    </w:p>
    <w:p w:rsidR="00842176" w:rsidRPr="00842176" w:rsidRDefault="00842176" w:rsidP="00864FFB">
      <w:pPr>
        <w:widowControl w:val="0"/>
        <w:numPr>
          <w:ilvl w:val="1"/>
          <w:numId w:val="55"/>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r w:rsidR="00164A33">
        <w:rPr>
          <w:rFonts w:ascii="Times New Roman" w:eastAsia="Times New Roman" w:hAnsi="Times New Roman" w:cs="Times New Roman"/>
          <w:spacing w:val="-1"/>
          <w:sz w:val="28"/>
          <w:szCs w:val="28"/>
          <w:lang w:eastAsia="ru-RU"/>
        </w:rPr>
        <w:t xml:space="preserve"> </w:t>
      </w:r>
    </w:p>
    <w:p w:rsidR="00842176" w:rsidRDefault="00842176" w:rsidP="00B32E95">
      <w:pPr>
        <w:widowControl w:val="0"/>
        <w:tabs>
          <w:tab w:val="left" w:pos="1441"/>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5E35BD" w:rsidRDefault="005E35BD" w:rsidP="00B32E95">
      <w:pPr>
        <w:widowControl w:val="0"/>
        <w:tabs>
          <w:tab w:val="left" w:pos="1441"/>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5E35BD" w:rsidRPr="00842176" w:rsidRDefault="005E35BD" w:rsidP="00B32E95">
      <w:pPr>
        <w:widowControl w:val="0"/>
        <w:tabs>
          <w:tab w:val="left" w:pos="1441"/>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792"/>
        </w:tabs>
        <w:kinsoku w:val="0"/>
        <w:overflowPunct w:val="0"/>
        <w:autoSpaceDE w:val="0"/>
        <w:autoSpaceDN w:val="0"/>
        <w:adjustRightInd w:val="0"/>
        <w:spacing w:before="52" w:after="0" w:line="240" w:lineRule="auto"/>
        <w:ind w:left="1791"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lastRenderedPageBreak/>
        <w:t xml:space="preserve">Отказ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открытии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r w:rsidR="001D6277">
        <w:rPr>
          <w:rFonts w:ascii="Times New Roman" w:eastAsia="Times New Roman" w:hAnsi="Times New Roman" w:cs="Times New Roman"/>
          <w:b/>
          <w:bCs/>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Cs/>
          <w:sz w:val="27"/>
          <w:szCs w:val="27"/>
          <w:lang w:eastAsia="ru-RU"/>
        </w:rPr>
      </w:pPr>
    </w:p>
    <w:p w:rsidR="00842176" w:rsidRPr="00842176" w:rsidRDefault="00842176" w:rsidP="001D6277">
      <w:pPr>
        <w:widowControl w:val="0"/>
        <w:numPr>
          <w:ilvl w:val="1"/>
          <w:numId w:val="54"/>
        </w:numPr>
        <w:tabs>
          <w:tab w:val="left" w:pos="158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отказывает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производства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случае:</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5"/>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пропуска</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p>
    <w:p w:rsidR="00842176" w:rsidRPr="00842176" w:rsidRDefault="00842176" w:rsidP="001D6277">
      <w:pPr>
        <w:widowControl w:val="0"/>
        <w:numPr>
          <w:ilvl w:val="0"/>
          <w:numId w:val="53"/>
        </w:numPr>
        <w:tabs>
          <w:tab w:val="left" w:pos="1117"/>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w:t>
      </w:r>
      <w:proofErr w:type="spellStart"/>
      <w:r w:rsidRPr="00842176">
        <w:rPr>
          <w:rFonts w:ascii="Times New Roman" w:eastAsia="Times New Roman" w:hAnsi="Times New Roman" w:cs="Times New Roman"/>
          <w:spacing w:val="-1"/>
          <w:sz w:val="28"/>
          <w:szCs w:val="28"/>
          <w:lang w:eastAsia="ru-RU"/>
        </w:rPr>
        <w:t>непредоставления</w:t>
      </w:r>
      <w:proofErr w:type="spellEnd"/>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пункте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17</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неподачи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подпунктами</w:t>
      </w:r>
      <w:r w:rsidRPr="00842176">
        <w:rPr>
          <w:rFonts w:ascii="Times New Roman" w:eastAsia="Times New Roman" w:hAnsi="Times New Roman" w:cs="Times New Roman"/>
          <w:sz w:val="28"/>
          <w:szCs w:val="28"/>
          <w:lang w:eastAsia="ru-RU"/>
        </w:rPr>
        <w:t xml:space="preserve"> 19.4,</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19.5.</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1D6277">
      <w:pPr>
        <w:widowControl w:val="0"/>
        <w:numPr>
          <w:ilvl w:val="0"/>
          <w:numId w:val="53"/>
        </w:numPr>
        <w:tabs>
          <w:tab w:val="left" w:pos="1118"/>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 если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выдан</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вступило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законную</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силу</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(кроме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допущено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8"/>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предъявления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подведомственности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8"/>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если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закончилась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отсрочка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предоставленная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судом, вынесшим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8"/>
        </w:tabs>
        <w:kinsoku w:val="0"/>
        <w:overflowPunct w:val="0"/>
        <w:autoSpaceDE w:val="0"/>
        <w:autoSpaceDN w:val="0"/>
        <w:adjustRightInd w:val="0"/>
        <w:spacing w:after="0" w:line="241"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несоответствия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предусмотренным пунктом 18</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8"/>
        </w:tabs>
        <w:kinsoku w:val="0"/>
        <w:overflowPunct w:val="0"/>
        <w:autoSpaceDE w:val="0"/>
        <w:autoSpaceDN w:val="0"/>
        <w:adjustRightInd w:val="0"/>
        <w:spacing w:before="1" w:after="0" w:line="322" w:lineRule="exact"/>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официального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обнародования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сообщения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2"/>
          <w:sz w:val="28"/>
          <w:szCs w:val="28"/>
          <w:lang w:eastAsia="ru-RU"/>
        </w:rPr>
        <w:t>признании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должника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банкротом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ликвидационной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процедуры;</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0"/>
          <w:numId w:val="53"/>
        </w:numPr>
        <w:tabs>
          <w:tab w:val="left" w:pos="1119"/>
        </w:tabs>
        <w:kinsoku w:val="0"/>
        <w:overflowPunct w:val="0"/>
        <w:autoSpaceDE w:val="0"/>
        <w:autoSpaceDN w:val="0"/>
        <w:adjustRightInd w:val="0"/>
        <w:spacing w:after="0" w:line="322" w:lineRule="exact"/>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если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взыскании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периодических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платежей;</w:t>
      </w:r>
    </w:p>
    <w:p w:rsidR="00842176" w:rsidRPr="00842176" w:rsidRDefault="00842176" w:rsidP="001D6277">
      <w:pPr>
        <w:widowControl w:val="0"/>
        <w:numPr>
          <w:ilvl w:val="0"/>
          <w:numId w:val="53"/>
        </w:numPr>
        <w:tabs>
          <w:tab w:val="left" w:pos="111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наличия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 исключающих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1D6277">
      <w:pPr>
        <w:widowControl w:val="0"/>
        <w:numPr>
          <w:ilvl w:val="1"/>
          <w:numId w:val="54"/>
        </w:numPr>
        <w:tabs>
          <w:tab w:val="left" w:pos="144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трех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решению,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5"/>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дня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заявителю</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вместе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документом.</w:t>
      </w:r>
    </w:p>
    <w:p w:rsidR="00842176" w:rsidRPr="00842176" w:rsidRDefault="00842176" w:rsidP="001D6277">
      <w:pPr>
        <w:widowControl w:val="0"/>
        <w:numPr>
          <w:ilvl w:val="1"/>
          <w:numId w:val="54"/>
        </w:numPr>
        <w:tabs>
          <w:tab w:val="left" w:pos="1441"/>
        </w:tabs>
        <w:kinsoku w:val="0"/>
        <w:overflowPunct w:val="0"/>
        <w:autoSpaceDE w:val="0"/>
        <w:autoSpaceDN w:val="0"/>
        <w:adjustRightInd w:val="0"/>
        <w:spacing w:before="1"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отказа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пункта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6</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26.1.</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заявителю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43"/>
          <w:sz w:val="28"/>
          <w:szCs w:val="28"/>
          <w:lang w:eastAsia="ru-RU"/>
        </w:rPr>
        <w:t xml:space="preserve"> </w:t>
      </w:r>
      <w:r w:rsidR="00164A33">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(к</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должностному</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выдали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58"/>
          <w:sz w:val="28"/>
          <w:szCs w:val="28"/>
          <w:lang w:eastAsia="ru-RU"/>
        </w:rPr>
        <w:t xml:space="preserve"> </w:t>
      </w:r>
      <w:r w:rsidR="00164A33">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приведении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пункта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18</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1D6277">
        <w:rPr>
          <w:rFonts w:ascii="Times New Roman" w:eastAsia="Times New Roman" w:hAnsi="Times New Roman" w:cs="Times New Roman"/>
          <w:spacing w:val="-1"/>
          <w:sz w:val="28"/>
          <w:szCs w:val="28"/>
          <w:lang w:eastAsia="ru-RU"/>
        </w:rPr>
        <w:t xml:space="preserve"> </w:t>
      </w:r>
    </w:p>
    <w:p w:rsidR="00842176" w:rsidRPr="00842176" w:rsidRDefault="00842176" w:rsidP="001D6277">
      <w:pPr>
        <w:widowControl w:val="0"/>
        <w:numPr>
          <w:ilvl w:val="1"/>
          <w:numId w:val="54"/>
        </w:numPr>
        <w:tabs>
          <w:tab w:val="left" w:pos="1441"/>
        </w:tabs>
        <w:kinsoku w:val="0"/>
        <w:overflowPunct w:val="0"/>
        <w:autoSpaceDE w:val="0"/>
        <w:autoSpaceDN w:val="0"/>
        <w:adjustRightInd w:val="0"/>
        <w:spacing w:before="47" w:after="0" w:line="240" w:lineRule="auto"/>
        <w:ind w:left="0" w:firstLine="75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может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заявителем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установленным настоящим </w:t>
      </w:r>
      <w:r w:rsidRPr="00842176">
        <w:rPr>
          <w:rFonts w:ascii="Times New Roman" w:eastAsia="Times New Roman" w:hAnsi="Times New Roman" w:cs="Times New Roman"/>
          <w:spacing w:val="-2"/>
          <w:sz w:val="28"/>
          <w:szCs w:val="28"/>
          <w:lang w:eastAsia="ru-RU"/>
        </w:rPr>
        <w:t>Порядком.</w:t>
      </w:r>
    </w:p>
    <w:p w:rsidR="00842176" w:rsidRPr="00842176" w:rsidRDefault="00842176" w:rsidP="001D6277">
      <w:pPr>
        <w:widowControl w:val="0"/>
        <w:numPr>
          <w:ilvl w:val="1"/>
          <w:numId w:val="54"/>
        </w:numPr>
        <w:tabs>
          <w:tab w:val="left" w:pos="1441"/>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lastRenderedPageBreak/>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отказа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пункта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7</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26.1.</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отмечает</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дело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банкротстве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номер</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дела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банкротстве,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взыскателю</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своих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открытии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ликвидационной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процедуры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другими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кредиторами.</w:t>
      </w:r>
      <w:proofErr w:type="gramEnd"/>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984"/>
        </w:tabs>
        <w:kinsoku w:val="0"/>
        <w:overflowPunct w:val="0"/>
        <w:autoSpaceDE w:val="0"/>
        <w:autoSpaceDN w:val="0"/>
        <w:adjustRightInd w:val="0"/>
        <w:spacing w:after="0" w:line="240" w:lineRule="auto"/>
        <w:ind w:left="1983"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Начало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принудительного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решений</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4304D2">
      <w:pPr>
        <w:widowControl w:val="0"/>
        <w:numPr>
          <w:ilvl w:val="1"/>
          <w:numId w:val="52"/>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2"/>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непредоставления</w:t>
      </w:r>
      <w:proofErr w:type="spellEnd"/>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полного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следующий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день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сроков начинает принудительное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4304D2">
      <w:pPr>
        <w:widowControl w:val="0"/>
        <w:numPr>
          <w:ilvl w:val="1"/>
          <w:numId w:val="52"/>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приставом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согласованию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начала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передать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полного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частичного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погашения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долга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документу.</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продаже</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покупатель</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этого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внести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приобретенное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счет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начала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внесения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покупателем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аре</w:t>
      </w:r>
      <w:proofErr w:type="gramStart"/>
      <w:r w:rsidRPr="00842176">
        <w:rPr>
          <w:rFonts w:ascii="Times New Roman" w:eastAsia="Times New Roman" w:hAnsi="Times New Roman" w:cs="Times New Roman"/>
          <w:sz w:val="28"/>
          <w:szCs w:val="28"/>
          <w:lang w:eastAsia="ru-RU"/>
        </w:rPr>
        <w:t>ст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w:t>
      </w:r>
      <w:proofErr w:type="gramEnd"/>
      <w:r w:rsidRPr="00842176">
        <w:rPr>
          <w:rFonts w:ascii="Times New Roman" w:eastAsia="Times New Roman" w:hAnsi="Times New Roman" w:cs="Times New Roman"/>
          <w:spacing w:val="-1"/>
          <w:sz w:val="28"/>
          <w:szCs w:val="28"/>
          <w:lang w:eastAsia="ru-RU"/>
        </w:rPr>
        <w:t>оданного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4304D2">
      <w:pPr>
        <w:widowControl w:val="0"/>
        <w:numPr>
          <w:ilvl w:val="1"/>
          <w:numId w:val="52"/>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начала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об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сбор</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действий,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таком</w:t>
      </w:r>
      <w:r w:rsidRPr="00842176">
        <w:rPr>
          <w:rFonts w:ascii="Times New Roman" w:eastAsia="Times New Roman" w:hAnsi="Times New Roman" w:cs="Times New Roman"/>
          <w:spacing w:val="-1"/>
          <w:sz w:val="28"/>
          <w:szCs w:val="28"/>
          <w:lang w:eastAsia="ru-RU"/>
        </w:rPr>
        <w:t xml:space="preserve"> случае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взыскиваются.</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3557"/>
        </w:tabs>
        <w:kinsoku w:val="0"/>
        <w:overflowPunct w:val="0"/>
        <w:autoSpaceDE w:val="0"/>
        <w:autoSpaceDN w:val="0"/>
        <w:adjustRightInd w:val="0"/>
        <w:spacing w:after="0" w:line="240" w:lineRule="auto"/>
        <w:ind w:left="3556"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Исполнительный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сбор</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745FF1">
      <w:pPr>
        <w:widowControl w:val="0"/>
        <w:numPr>
          <w:ilvl w:val="1"/>
          <w:numId w:val="80"/>
        </w:numPr>
        <w:kinsoku w:val="0"/>
        <w:overflowPunct w:val="0"/>
        <w:autoSpaceDE w:val="0"/>
        <w:autoSpaceDN w:val="0"/>
        <w:adjustRightInd w:val="0"/>
        <w:spacing w:after="0" w:line="240"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взыскивается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сбор</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размере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действующим законодательством. </w:t>
      </w:r>
    </w:p>
    <w:p w:rsidR="00842176" w:rsidRPr="00842176" w:rsidRDefault="00842176" w:rsidP="00B32E95">
      <w:pPr>
        <w:widowControl w:val="0"/>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2444"/>
        </w:tabs>
        <w:kinsoku w:val="0"/>
        <w:overflowPunct w:val="0"/>
        <w:autoSpaceDE w:val="0"/>
        <w:autoSpaceDN w:val="0"/>
        <w:adjustRightInd w:val="0"/>
        <w:spacing w:before="52" w:after="0" w:line="240" w:lineRule="auto"/>
        <w:ind w:left="2443"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Время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проведения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действий</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745FF1">
      <w:pPr>
        <w:widowControl w:val="0"/>
        <w:numPr>
          <w:ilvl w:val="1"/>
          <w:numId w:val="51"/>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рабочие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дни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ранее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шести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двадцати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двух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часов,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Конкретное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Стороны</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предлагать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удобное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них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00745FF1">
        <w:rPr>
          <w:rFonts w:ascii="Times New Roman" w:eastAsia="Times New Roman" w:hAnsi="Times New Roman" w:cs="Times New Roman"/>
          <w:spacing w:val="-1"/>
          <w:sz w:val="28"/>
          <w:szCs w:val="28"/>
          <w:lang w:eastAsia="ru-RU"/>
        </w:rPr>
        <w:t xml:space="preserve"> </w:t>
      </w:r>
    </w:p>
    <w:p w:rsidR="00842176" w:rsidRPr="00842176" w:rsidRDefault="00842176" w:rsidP="00745FF1">
      <w:pPr>
        <w:widowControl w:val="0"/>
        <w:numPr>
          <w:ilvl w:val="1"/>
          <w:numId w:val="51"/>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нерабочие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праздничные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дни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29.1.</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промедление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такие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дни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вине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судебного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утвержденного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отдела,</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p>
    <w:p w:rsidR="00842176" w:rsidRPr="00842176" w:rsidRDefault="00842176" w:rsidP="00745FF1">
      <w:pPr>
        <w:widowControl w:val="0"/>
        <w:numPr>
          <w:ilvl w:val="1"/>
          <w:numId w:val="51"/>
        </w:numPr>
        <w:tabs>
          <w:tab w:val="left" w:pos="168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ночное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создает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угрозу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жизни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здоровью</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граждан</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предпринятые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двадцати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двух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часов,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продолжить,</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последующим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сообщением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00164A33">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628"/>
        </w:tabs>
        <w:kinsoku w:val="0"/>
        <w:overflowPunct w:val="0"/>
        <w:autoSpaceDE w:val="0"/>
        <w:autoSpaceDN w:val="0"/>
        <w:adjustRightInd w:val="0"/>
        <w:spacing w:after="0" w:line="240" w:lineRule="auto"/>
        <w:ind w:left="1627"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Срок</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осуществления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655A06" w:rsidRPr="00655A06" w:rsidRDefault="00842176" w:rsidP="00655A06">
      <w:pPr>
        <w:widowControl w:val="0"/>
        <w:numPr>
          <w:ilvl w:val="1"/>
          <w:numId w:val="50"/>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завершения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Порядком порядке,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именно:</w:t>
      </w:r>
    </w:p>
    <w:p w:rsidR="00842176" w:rsidRPr="00842176" w:rsidRDefault="00842176" w:rsidP="00655A06">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окончание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0"/>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47</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Порядка;</w:t>
      </w:r>
      <w:r w:rsidR="00655A06">
        <w:rPr>
          <w:rFonts w:ascii="Times New Roman" w:eastAsia="Times New Roman" w:hAnsi="Times New Roman" w:cs="Times New Roman"/>
          <w:spacing w:val="-2"/>
          <w:sz w:val="28"/>
          <w:szCs w:val="28"/>
          <w:lang w:eastAsia="ru-RU"/>
        </w:rPr>
        <w:t xml:space="preserve"> </w:t>
      </w:r>
    </w:p>
    <w:p w:rsidR="00842176" w:rsidRPr="00842176" w:rsidRDefault="00842176" w:rsidP="00655A06">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возвращение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согласно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пункту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45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b/>
          <w:bCs/>
          <w:spacing w:val="-1"/>
          <w:sz w:val="28"/>
          <w:szCs w:val="28"/>
          <w:lang w:eastAsia="ru-RU"/>
        </w:rPr>
        <w:t>;</w:t>
      </w:r>
    </w:p>
    <w:p w:rsidR="00842176" w:rsidRPr="00842176" w:rsidRDefault="00842176" w:rsidP="00655A06">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возвращение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выдавший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(должностному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40"/>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46</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655A06">
      <w:pPr>
        <w:widowControl w:val="0"/>
        <w:numPr>
          <w:ilvl w:val="1"/>
          <w:numId w:val="50"/>
        </w:numPr>
        <w:tabs>
          <w:tab w:val="left" w:pos="1441"/>
          <w:tab w:val="left" w:pos="9356"/>
        </w:tabs>
        <w:kinsoku w:val="0"/>
        <w:overflowPunct w:val="0"/>
        <w:autoSpaceDE w:val="0"/>
        <w:autoSpaceDN w:val="0"/>
        <w:adjustRightInd w:val="0"/>
        <w:spacing w:before="47" w:after="0" w:line="240" w:lineRule="auto"/>
        <w:ind w:left="0" w:firstLine="75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провести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шести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вынесения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неимущественного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характера</w:t>
      </w:r>
      <w:r w:rsidRPr="00842176">
        <w:rPr>
          <w:rFonts w:ascii="Times New Roman" w:eastAsia="Times New Roman" w:hAnsi="Times New Roman" w:cs="Times New Roman"/>
          <w:spacing w:val="30"/>
          <w:sz w:val="28"/>
          <w:szCs w:val="28"/>
          <w:lang w:eastAsia="ru-RU"/>
        </w:rPr>
        <w:t xml:space="preserve"> </w:t>
      </w:r>
      <w:r w:rsidR="00164A3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двухмесячный</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9"/>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включает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откладывалось</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приостанавливалось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период</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экспертизы</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изготовления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технической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документации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администрации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предприятия,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предпринимателя,</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осуществляющих</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(заработка),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пенсии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доходов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roofErr w:type="gramEnd"/>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сводного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исчисляется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присоединения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такому</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производству</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последнего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00655A06">
        <w:rPr>
          <w:rFonts w:ascii="Times New Roman" w:eastAsia="Times New Roman" w:hAnsi="Times New Roman" w:cs="Times New Roman"/>
          <w:spacing w:val="-1"/>
          <w:sz w:val="28"/>
          <w:szCs w:val="28"/>
          <w:lang w:eastAsia="ru-RU"/>
        </w:rPr>
        <w:t xml:space="preserve"> </w:t>
      </w:r>
    </w:p>
    <w:p w:rsidR="00842176" w:rsidRPr="00842176" w:rsidRDefault="00842176" w:rsidP="00655A06">
      <w:pPr>
        <w:widowControl w:val="0"/>
        <w:numPr>
          <w:ilvl w:val="1"/>
          <w:numId w:val="50"/>
        </w:numPr>
        <w:tabs>
          <w:tab w:val="left" w:pos="1441"/>
          <w:tab w:val="left" w:pos="9356"/>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подлежат решения:</w:t>
      </w:r>
    </w:p>
    <w:p w:rsidR="00842176" w:rsidRPr="00842176" w:rsidRDefault="00842176" w:rsidP="00655A06">
      <w:pPr>
        <w:widowControl w:val="0"/>
        <w:numPr>
          <w:ilvl w:val="0"/>
          <w:numId w:val="49"/>
        </w:numPr>
        <w:tabs>
          <w:tab w:val="left" w:pos="1115"/>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платежей,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начисляемых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месяц,</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всей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долга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таким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выплатам, если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решением предусмотрено</w:t>
      </w:r>
      <w:r w:rsidRPr="00842176">
        <w:rPr>
          <w:rFonts w:ascii="Times New Roman" w:eastAsia="Times New Roman" w:hAnsi="Times New Roman" w:cs="Times New Roman"/>
          <w:sz w:val="28"/>
          <w:szCs w:val="28"/>
          <w:lang w:eastAsia="ru-RU"/>
        </w:rPr>
        <w:t xml:space="preserve"> ее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немедленное взыскание;</w:t>
      </w:r>
      <w:r w:rsidR="00655A06">
        <w:rPr>
          <w:rFonts w:ascii="Times New Roman" w:eastAsia="Times New Roman" w:hAnsi="Times New Roman" w:cs="Times New Roman"/>
          <w:spacing w:val="-1"/>
          <w:sz w:val="28"/>
          <w:szCs w:val="28"/>
          <w:lang w:eastAsia="ru-RU"/>
        </w:rPr>
        <w:t xml:space="preserve"> </w:t>
      </w:r>
    </w:p>
    <w:p w:rsidR="00842176" w:rsidRPr="00842176" w:rsidRDefault="00842176" w:rsidP="00655A06">
      <w:pPr>
        <w:widowControl w:val="0"/>
        <w:numPr>
          <w:ilvl w:val="0"/>
          <w:numId w:val="49"/>
        </w:numPr>
        <w:tabs>
          <w:tab w:val="left" w:pos="1115"/>
          <w:tab w:val="left" w:pos="9356"/>
        </w:tabs>
        <w:kinsoku w:val="0"/>
        <w:overflowPunct w:val="0"/>
        <w:autoSpaceDE w:val="0"/>
        <w:autoSpaceDN w:val="0"/>
        <w:adjustRightInd w:val="0"/>
        <w:spacing w:after="0" w:line="241"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работе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прежней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незаконно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уволенного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переведенного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работника;</w:t>
      </w:r>
      <w:r w:rsidR="00655A06">
        <w:rPr>
          <w:rFonts w:ascii="Times New Roman" w:eastAsia="Times New Roman" w:hAnsi="Times New Roman" w:cs="Times New Roman"/>
          <w:spacing w:val="-1"/>
          <w:sz w:val="28"/>
          <w:szCs w:val="28"/>
          <w:lang w:eastAsia="ru-RU"/>
        </w:rPr>
        <w:t xml:space="preserve"> </w:t>
      </w:r>
    </w:p>
    <w:p w:rsidR="00842176" w:rsidRPr="00842176" w:rsidRDefault="00842176" w:rsidP="00655A06">
      <w:pPr>
        <w:widowControl w:val="0"/>
        <w:numPr>
          <w:ilvl w:val="0"/>
          <w:numId w:val="49"/>
        </w:numPr>
        <w:tabs>
          <w:tab w:val="left" w:pos="1115"/>
          <w:tab w:val="left" w:pos="9356"/>
        </w:tabs>
        <w:kinsoku w:val="0"/>
        <w:overflowPunct w:val="0"/>
        <w:autoSpaceDE w:val="0"/>
        <w:autoSpaceDN w:val="0"/>
        <w:adjustRightInd w:val="0"/>
        <w:spacing w:before="1" w:after="0" w:line="322" w:lineRule="exact"/>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этом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указано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p>
    <w:p w:rsidR="00842176" w:rsidRPr="00842176" w:rsidRDefault="00842176" w:rsidP="00655A06">
      <w:pPr>
        <w:widowControl w:val="0"/>
        <w:numPr>
          <w:ilvl w:val="1"/>
          <w:numId w:val="50"/>
        </w:numPr>
        <w:tabs>
          <w:tab w:val="left" w:pos="1443"/>
          <w:tab w:val="left" w:pos="935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открывает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пункте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17</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безотлагательно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начинает</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549"/>
        </w:tabs>
        <w:kinsoku w:val="0"/>
        <w:overflowPunct w:val="0"/>
        <w:autoSpaceDE w:val="0"/>
        <w:autoSpaceDN w:val="0"/>
        <w:adjustRightInd w:val="0"/>
        <w:spacing w:after="0" w:line="240" w:lineRule="auto"/>
        <w:ind w:left="154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Отправка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документов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55A06">
      <w:pPr>
        <w:widowControl w:val="0"/>
        <w:numPr>
          <w:ilvl w:val="1"/>
          <w:numId w:val="48"/>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10"/>
          <w:sz w:val="28"/>
          <w:szCs w:val="28"/>
          <w:lang w:eastAsia="ru-RU"/>
        </w:rPr>
        <w:t xml:space="preserve"> </w:t>
      </w:r>
      <w:r w:rsidR="00C723A3">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которые 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довести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сторон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участников</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адресатам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сопроводительными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письмами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простой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корреспонденцией,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45</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заказным</w:t>
      </w:r>
      <w:proofErr w:type="gramEnd"/>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письмом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вручении.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считается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уведомленным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z w:val="28"/>
          <w:szCs w:val="28"/>
          <w:lang w:eastAsia="ru-RU"/>
        </w:rPr>
        <w:t xml:space="preserve"> об</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открытии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адресу,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указанному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00655A06">
        <w:rPr>
          <w:rFonts w:ascii="Times New Roman" w:eastAsia="Times New Roman" w:hAnsi="Times New Roman" w:cs="Times New Roman"/>
          <w:spacing w:val="-1"/>
          <w:sz w:val="28"/>
          <w:szCs w:val="28"/>
          <w:lang w:eastAsia="ru-RU"/>
        </w:rPr>
        <w:t xml:space="preserve"> </w:t>
      </w:r>
    </w:p>
    <w:p w:rsidR="00842176" w:rsidRPr="00842176" w:rsidRDefault="00842176" w:rsidP="00655A06">
      <w:pPr>
        <w:widowControl w:val="0"/>
        <w:numPr>
          <w:ilvl w:val="1"/>
          <w:numId w:val="48"/>
        </w:numPr>
        <w:tabs>
          <w:tab w:val="left" w:pos="144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авансировании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направляться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участникам </w:t>
      </w:r>
      <w:r w:rsidRPr="00842176">
        <w:rPr>
          <w:rFonts w:ascii="Times New Roman" w:eastAsia="Times New Roman" w:hAnsi="Times New Roman" w:cs="Times New Roman"/>
          <w:spacing w:val="-2"/>
          <w:sz w:val="28"/>
          <w:szCs w:val="28"/>
          <w:lang w:eastAsia="ru-RU"/>
        </w:rPr>
        <w:t>заказными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письмами.</w:t>
      </w:r>
      <w:r w:rsidR="00655A06">
        <w:rPr>
          <w:rFonts w:ascii="Times New Roman" w:eastAsia="Times New Roman" w:hAnsi="Times New Roman" w:cs="Times New Roman"/>
          <w:spacing w:val="-1"/>
          <w:sz w:val="28"/>
          <w:szCs w:val="28"/>
          <w:lang w:eastAsia="ru-RU"/>
        </w:rPr>
        <w:t xml:space="preserve"> </w:t>
      </w:r>
    </w:p>
    <w:p w:rsidR="00842176" w:rsidRPr="00842176" w:rsidRDefault="00842176" w:rsidP="00084949">
      <w:pPr>
        <w:widowControl w:val="0"/>
        <w:numPr>
          <w:ilvl w:val="1"/>
          <w:numId w:val="48"/>
        </w:numPr>
        <w:tabs>
          <w:tab w:val="left" w:pos="144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 письменному заявлению участников исполнительного производства документы исполнительного производства могут направляться адресатам каналами факсимильной связи или электронной почтой. Документы исполнительного производства, направленные каналами факсимильной связи или электронной почтой, считаются врученными при наличии надлежащего подтверждения их получения адресатами.</w:t>
      </w:r>
      <w:r w:rsidR="00084949">
        <w:rPr>
          <w:rFonts w:ascii="Times New Roman" w:eastAsia="Times New Roman" w:hAnsi="Times New Roman" w:cs="Times New Roman"/>
          <w:spacing w:val="-1"/>
          <w:sz w:val="28"/>
          <w:szCs w:val="28"/>
          <w:lang w:eastAsia="ru-RU"/>
        </w:rPr>
        <w:t xml:space="preserve"> </w:t>
      </w:r>
    </w:p>
    <w:p w:rsidR="00842176" w:rsidRPr="00842176" w:rsidRDefault="00842176" w:rsidP="00084949">
      <w:pPr>
        <w:widowControl w:val="0"/>
        <w:numPr>
          <w:ilvl w:val="1"/>
          <w:numId w:val="48"/>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уполномоченное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лично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вручить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участникам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 под</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расписку.</w:t>
      </w:r>
      <w:r w:rsidR="00084949">
        <w:rPr>
          <w:rFonts w:ascii="Times New Roman" w:eastAsia="Times New Roman" w:hAnsi="Times New Roman" w:cs="Times New Roman"/>
          <w:spacing w:val="-1"/>
          <w:sz w:val="28"/>
          <w:szCs w:val="28"/>
          <w:lang w:eastAsia="ru-RU"/>
        </w:rPr>
        <w:t xml:space="preserve"> </w:t>
      </w:r>
    </w:p>
    <w:p w:rsidR="00842176" w:rsidRPr="00842176" w:rsidRDefault="00842176" w:rsidP="00084949">
      <w:pPr>
        <w:widowControl w:val="0"/>
        <w:numPr>
          <w:ilvl w:val="1"/>
          <w:numId w:val="48"/>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Отказ</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препятствием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способом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p>
    <w:p w:rsidR="00842176" w:rsidRPr="00842176" w:rsidRDefault="00842176" w:rsidP="00084949">
      <w:pPr>
        <w:widowControl w:val="0"/>
        <w:numPr>
          <w:ilvl w:val="1"/>
          <w:numId w:val="48"/>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заработную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(заработок),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стипендию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доходы</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вручены</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администрации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физическому</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предпринимателю,</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работает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лично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уполномоченным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1"/>
          <w:sz w:val="28"/>
          <w:szCs w:val="28"/>
          <w:lang w:eastAsia="ru-RU"/>
        </w:rPr>
        <w:t xml:space="preserve"> лицом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расписку.</w:t>
      </w:r>
    </w:p>
    <w:p w:rsidR="00842176" w:rsidRPr="00842176" w:rsidRDefault="00842176"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080"/>
        </w:tabs>
        <w:kinsoku w:val="0"/>
        <w:overflowPunct w:val="0"/>
        <w:autoSpaceDE w:val="0"/>
        <w:autoSpaceDN w:val="0"/>
        <w:adjustRightInd w:val="0"/>
        <w:spacing w:after="0" w:line="240" w:lineRule="auto"/>
        <w:ind w:left="2079"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Меры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принудительного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решений</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185B2F">
      <w:pPr>
        <w:widowControl w:val="0"/>
        <w:kinsoku w:val="0"/>
        <w:overflowPunct w:val="0"/>
        <w:autoSpaceDE w:val="0"/>
        <w:autoSpaceDN w:val="0"/>
        <w:adjustRightInd w:val="0"/>
        <w:spacing w:after="0" w:line="322" w:lineRule="exact"/>
        <w:ind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32.1.</w:t>
      </w:r>
      <w:r w:rsidRPr="00842176">
        <w:rPr>
          <w:rFonts w:ascii="Times New Roman" w:eastAsia="Times New Roman" w:hAnsi="Times New Roman" w:cs="Times New Roman"/>
          <w:spacing w:val="-1"/>
          <w:sz w:val="28"/>
          <w:szCs w:val="28"/>
          <w:lang w:eastAsia="ru-RU"/>
        </w:rPr>
        <w:t xml:space="preserve"> Мерами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00185B2F">
        <w:rPr>
          <w:rFonts w:ascii="Times New Roman" w:eastAsia="Times New Roman" w:hAnsi="Times New Roman" w:cs="Times New Roman"/>
          <w:spacing w:val="-1"/>
          <w:sz w:val="28"/>
          <w:szCs w:val="28"/>
          <w:lang w:eastAsia="ru-RU"/>
        </w:rPr>
        <w:t xml:space="preserve"> </w:t>
      </w:r>
    </w:p>
    <w:p w:rsidR="00842176" w:rsidRPr="00842176" w:rsidRDefault="00842176" w:rsidP="00185B2F">
      <w:pPr>
        <w:widowControl w:val="0"/>
        <w:numPr>
          <w:ilvl w:val="0"/>
          <w:numId w:val="47"/>
        </w:numPr>
        <w:tabs>
          <w:tab w:val="left" w:pos="1115"/>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находятся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от</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лиц;</w:t>
      </w:r>
    </w:p>
    <w:p w:rsidR="00842176" w:rsidRPr="00842176" w:rsidRDefault="00842176" w:rsidP="00185B2F">
      <w:pPr>
        <w:widowControl w:val="0"/>
        <w:numPr>
          <w:ilvl w:val="0"/>
          <w:numId w:val="47"/>
        </w:numPr>
        <w:tabs>
          <w:tab w:val="left" w:pos="111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заработную</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(заработок),</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пенсию, стипендию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185B2F">
      <w:pPr>
        <w:widowControl w:val="0"/>
        <w:numPr>
          <w:ilvl w:val="0"/>
          <w:numId w:val="47"/>
        </w:numPr>
        <w:tabs>
          <w:tab w:val="left" w:pos="1115"/>
          <w:tab w:val="left" w:pos="992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изъятие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передача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 указанных</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решении;</w:t>
      </w:r>
    </w:p>
    <w:p w:rsidR="00842176" w:rsidRPr="00842176" w:rsidRDefault="00842176" w:rsidP="00185B2F">
      <w:pPr>
        <w:widowControl w:val="0"/>
        <w:numPr>
          <w:ilvl w:val="0"/>
          <w:numId w:val="47"/>
        </w:numPr>
        <w:tabs>
          <w:tab w:val="left" w:pos="0"/>
        </w:tabs>
        <w:kinsoku w:val="0"/>
        <w:overflowPunct w:val="0"/>
        <w:autoSpaceDE w:val="0"/>
        <w:autoSpaceDN w:val="0"/>
        <w:adjustRightInd w:val="0"/>
        <w:spacing w:after="0" w:line="322" w:lineRule="exact"/>
        <w:ind w:left="0" w:right="286"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другие меры, предусмотренные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решением.</w:t>
      </w:r>
      <w:r w:rsidR="00185B2F">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185B2F">
      <w:pPr>
        <w:widowControl w:val="0"/>
        <w:numPr>
          <w:ilvl w:val="0"/>
          <w:numId w:val="80"/>
        </w:numPr>
        <w:tabs>
          <w:tab w:val="left" w:pos="779"/>
        </w:tabs>
        <w:kinsoku w:val="0"/>
        <w:overflowPunct w:val="0"/>
        <w:autoSpaceDE w:val="0"/>
        <w:autoSpaceDN w:val="0"/>
        <w:adjustRightInd w:val="0"/>
        <w:spacing w:after="0" w:line="240" w:lineRule="auto"/>
        <w:ind w:left="891" w:hanging="535"/>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Особенности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случае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открытия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нескольких</w:t>
      </w:r>
      <w:r w:rsidRPr="00842176">
        <w:rPr>
          <w:rFonts w:ascii="Times New Roman" w:eastAsia="Times New Roman" w:hAnsi="Times New Roman" w:cs="Times New Roman"/>
          <w:b/>
          <w:bCs/>
          <w:spacing w:val="40"/>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производств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 xml:space="preserve">отношении </w:t>
      </w:r>
      <w:r w:rsidRPr="00842176">
        <w:rPr>
          <w:rFonts w:ascii="Times New Roman" w:eastAsia="Times New Roman" w:hAnsi="Times New Roman" w:cs="Times New Roman"/>
          <w:b/>
          <w:bCs/>
          <w:spacing w:val="-1"/>
          <w:sz w:val="28"/>
          <w:szCs w:val="28"/>
          <w:lang w:eastAsia="ru-RU"/>
        </w:rPr>
        <w:t>одного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должника</w:t>
      </w:r>
      <w:r w:rsidR="00185B2F">
        <w:rPr>
          <w:rFonts w:ascii="Times New Roman" w:eastAsia="Times New Roman" w:hAnsi="Times New Roman" w:cs="Times New Roman"/>
          <w:b/>
          <w:bCs/>
          <w:spacing w:val="-2"/>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185B2F">
      <w:pPr>
        <w:widowControl w:val="0"/>
        <w:numPr>
          <w:ilvl w:val="1"/>
          <w:numId w:val="80"/>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Отделе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открыто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z w:val="28"/>
          <w:szCs w:val="28"/>
          <w:lang w:eastAsia="ru-RU"/>
        </w:rPr>
        <w:t xml:space="preserve"> 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одного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объединяются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сводное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накладывается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аре</w:t>
      </w:r>
      <w:proofErr w:type="gramStart"/>
      <w:r w:rsidRPr="00842176">
        <w:rPr>
          <w:rFonts w:ascii="Times New Roman" w:eastAsia="Times New Roman" w:hAnsi="Times New Roman" w:cs="Times New Roman"/>
          <w:spacing w:val="-1"/>
          <w:sz w:val="28"/>
          <w:szCs w:val="28"/>
          <w:lang w:eastAsia="ru-RU"/>
        </w:rPr>
        <w:t>ст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w:t>
      </w:r>
      <w:proofErr w:type="gramEnd"/>
      <w:r w:rsidRPr="00842176">
        <w:rPr>
          <w:rFonts w:ascii="Times New Roman" w:eastAsia="Times New Roman" w:hAnsi="Times New Roman" w:cs="Times New Roman"/>
          <w:spacing w:val="-1"/>
          <w:sz w:val="28"/>
          <w:szCs w:val="28"/>
          <w:lang w:eastAsia="ru-RU"/>
        </w:rPr>
        <w:t>еделах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общей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сбора.</w:t>
      </w:r>
      <w:r w:rsidR="00185B2F">
        <w:rPr>
          <w:rFonts w:ascii="Times New Roman" w:eastAsia="Times New Roman" w:hAnsi="Times New Roman" w:cs="Times New Roman"/>
          <w:spacing w:val="-1"/>
          <w:sz w:val="28"/>
          <w:szCs w:val="28"/>
          <w:lang w:eastAsia="ru-RU"/>
        </w:rPr>
        <w:t xml:space="preserve"> </w:t>
      </w:r>
    </w:p>
    <w:p w:rsidR="00842176" w:rsidRPr="00842176" w:rsidRDefault="00842176" w:rsidP="00185B2F">
      <w:pPr>
        <w:widowControl w:val="0"/>
        <w:numPr>
          <w:ilvl w:val="1"/>
          <w:numId w:val="80"/>
        </w:numPr>
        <w:tabs>
          <w:tab w:val="left" w:pos="1444"/>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одного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были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открыты</w:t>
      </w:r>
      <w:r w:rsidRPr="00842176">
        <w:rPr>
          <w:rFonts w:ascii="Times New Roman" w:eastAsia="Times New Roman" w:hAnsi="Times New Roman" w:cs="Times New Roman"/>
          <w:sz w:val="28"/>
          <w:szCs w:val="28"/>
          <w:lang w:eastAsia="ru-RU"/>
        </w:rPr>
        <w:t xml:space="preserve"> в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объединение исполнительных производств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w w:val="95"/>
          <w:sz w:val="28"/>
          <w:szCs w:val="28"/>
          <w:lang w:eastAsia="ru-RU"/>
        </w:rPr>
        <w:t xml:space="preserve">сводное </w:t>
      </w:r>
      <w:r w:rsidRPr="00842176">
        <w:rPr>
          <w:rFonts w:ascii="Times New Roman" w:eastAsia="Times New Roman" w:hAnsi="Times New Roman" w:cs="Times New Roman"/>
          <w:spacing w:val="-1"/>
          <w:sz w:val="28"/>
          <w:szCs w:val="28"/>
          <w:lang w:eastAsia="ru-RU"/>
        </w:rPr>
        <w:t xml:space="preserve">осуществляется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 Министерством юстиции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185B2F">
        <w:rPr>
          <w:rFonts w:ascii="Times New Roman" w:eastAsia="Times New Roman" w:hAnsi="Times New Roman" w:cs="Times New Roman"/>
          <w:spacing w:val="-1"/>
          <w:sz w:val="28"/>
          <w:szCs w:val="28"/>
          <w:lang w:eastAsia="ru-RU"/>
        </w:rPr>
        <w:t xml:space="preserve"> </w:t>
      </w:r>
      <w:proofErr w:type="gramEnd"/>
    </w:p>
    <w:p w:rsidR="00842176" w:rsidRPr="00842176" w:rsidRDefault="00842176"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sz w:val="28"/>
          <w:szCs w:val="28"/>
          <w:lang w:eastAsia="ru-RU"/>
        </w:rPr>
      </w:pPr>
    </w:p>
    <w:p w:rsidR="00842176" w:rsidRPr="00842176" w:rsidRDefault="00842176" w:rsidP="00185B2F">
      <w:pPr>
        <w:widowControl w:val="0"/>
        <w:numPr>
          <w:ilvl w:val="0"/>
          <w:numId w:val="80"/>
        </w:numPr>
        <w:tabs>
          <w:tab w:val="left" w:pos="793"/>
        </w:tabs>
        <w:kinsoku w:val="0"/>
        <w:overflowPunct w:val="0"/>
        <w:autoSpaceDE w:val="0"/>
        <w:autoSpaceDN w:val="0"/>
        <w:adjustRightInd w:val="0"/>
        <w:spacing w:after="0" w:line="240" w:lineRule="auto"/>
        <w:ind w:left="2816" w:hanging="2446"/>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Разъяснение решений,</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подлежащих</w:t>
      </w:r>
      <w:r w:rsidRPr="00842176">
        <w:rPr>
          <w:rFonts w:ascii="Times New Roman" w:eastAsia="Times New Roman" w:hAnsi="Times New Roman" w:cs="Times New Roman"/>
          <w:b/>
          <w:bCs/>
          <w:spacing w:val="34"/>
          <w:sz w:val="28"/>
          <w:szCs w:val="28"/>
          <w:lang w:eastAsia="ru-RU"/>
        </w:rPr>
        <w:t xml:space="preserve"> </w:t>
      </w:r>
      <w:r w:rsidRPr="00842176">
        <w:rPr>
          <w:rFonts w:ascii="Times New Roman" w:eastAsia="Times New Roman" w:hAnsi="Times New Roman" w:cs="Times New Roman"/>
          <w:b/>
          <w:bCs/>
          <w:spacing w:val="-1"/>
          <w:sz w:val="28"/>
          <w:szCs w:val="28"/>
          <w:lang w:eastAsia="ru-RU"/>
        </w:rPr>
        <w:t>принудительному</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исполнению</w:t>
      </w:r>
    </w:p>
    <w:p w:rsidR="00842176" w:rsidRPr="00842176" w:rsidRDefault="00842176" w:rsidP="00185B2F">
      <w:pPr>
        <w:widowControl w:val="0"/>
        <w:kinsoku w:val="0"/>
        <w:overflowPunct w:val="0"/>
        <w:autoSpaceDE w:val="0"/>
        <w:autoSpaceDN w:val="0"/>
        <w:adjustRightInd w:val="0"/>
        <w:spacing w:before="6" w:after="0" w:line="240" w:lineRule="auto"/>
        <w:ind w:firstLine="709"/>
        <w:rPr>
          <w:rFonts w:ascii="Times New Roman" w:eastAsia="Times New Roman" w:hAnsi="Times New Roman" w:cs="Times New Roman"/>
          <w:b/>
          <w:bCs/>
          <w:sz w:val="27"/>
          <w:szCs w:val="27"/>
          <w:lang w:eastAsia="ru-RU"/>
        </w:rPr>
      </w:pPr>
    </w:p>
    <w:p w:rsidR="00842176" w:rsidRPr="00842176" w:rsidRDefault="00842176" w:rsidP="00185B2F">
      <w:pPr>
        <w:widowControl w:val="0"/>
        <w:numPr>
          <w:ilvl w:val="1"/>
          <w:numId w:val="80"/>
        </w:numPr>
        <w:tabs>
          <w:tab w:val="left" w:pos="144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неясности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положений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вправе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должностному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выдавшим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исполнительный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7"/>
          <w:sz w:val="28"/>
          <w:szCs w:val="28"/>
          <w:lang w:eastAsia="ru-RU"/>
        </w:rPr>
        <w:t xml:space="preserve"> </w:t>
      </w:r>
      <w:hyperlink r:id="rId9" w:anchor="dst100305" w:history="1">
        <w:r w:rsidRPr="00842176">
          <w:rPr>
            <w:rFonts w:ascii="Times New Roman" w:eastAsia="Times New Roman" w:hAnsi="Times New Roman" w:cs="Times New Roman"/>
            <w:sz w:val="28"/>
            <w:szCs w:val="28"/>
            <w:lang w:eastAsia="ru-RU"/>
          </w:rPr>
          <w:t xml:space="preserve">с </w:t>
        </w:r>
        <w:r w:rsidRPr="00842176">
          <w:rPr>
            <w:rFonts w:ascii="Times New Roman" w:eastAsia="Times New Roman" w:hAnsi="Times New Roman" w:cs="Times New Roman"/>
            <w:spacing w:val="-1"/>
            <w:sz w:val="28"/>
            <w:szCs w:val="28"/>
            <w:lang w:eastAsia="ru-RU"/>
          </w:rPr>
          <w:t>заявлением</w:t>
        </w:r>
      </w:hyperlink>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разъяснении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положений,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порядка 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00185B2F">
        <w:rPr>
          <w:rFonts w:ascii="Times New Roman" w:eastAsia="Times New Roman" w:hAnsi="Times New Roman" w:cs="Times New Roman"/>
          <w:spacing w:val="-1"/>
          <w:sz w:val="28"/>
          <w:szCs w:val="28"/>
          <w:lang w:eastAsia="ru-RU"/>
        </w:rPr>
        <w:t xml:space="preserve"> </w:t>
      </w:r>
      <w:proofErr w:type="gramEnd"/>
    </w:p>
    <w:p w:rsidR="00842176" w:rsidRPr="00842176" w:rsidRDefault="00842176" w:rsidP="00185B2F">
      <w:pPr>
        <w:widowControl w:val="0"/>
        <w:numPr>
          <w:ilvl w:val="1"/>
          <w:numId w:val="80"/>
        </w:numPr>
        <w:tabs>
          <w:tab w:val="left" w:pos="144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рассматривает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 действующим законодательством.</w:t>
      </w:r>
      <w:r w:rsidR="00185B2F">
        <w:rPr>
          <w:rFonts w:ascii="Times New Roman" w:eastAsia="Times New Roman" w:hAnsi="Times New Roman" w:cs="Times New Roman"/>
          <w:spacing w:val="-1"/>
          <w:sz w:val="28"/>
          <w:szCs w:val="28"/>
          <w:lang w:eastAsia="ru-RU"/>
        </w:rPr>
        <w:t xml:space="preserve"> </w:t>
      </w:r>
    </w:p>
    <w:p w:rsidR="00842176" w:rsidRPr="00842176" w:rsidRDefault="00842176" w:rsidP="00185B2F">
      <w:pPr>
        <w:widowControl w:val="0"/>
        <w:kinsoku w:val="0"/>
        <w:overflowPunct w:val="0"/>
        <w:autoSpaceDE w:val="0"/>
        <w:autoSpaceDN w:val="0"/>
        <w:adjustRightInd w:val="0"/>
        <w:spacing w:before="3" w:after="0" w:line="240" w:lineRule="auto"/>
        <w:ind w:firstLine="709"/>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130"/>
        </w:tabs>
        <w:kinsoku w:val="0"/>
        <w:overflowPunct w:val="0"/>
        <w:autoSpaceDE w:val="0"/>
        <w:autoSpaceDN w:val="0"/>
        <w:adjustRightInd w:val="0"/>
        <w:spacing w:after="0" w:line="240" w:lineRule="auto"/>
        <w:ind w:left="2129"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Отложение проведения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действий</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185B2F">
      <w:pPr>
        <w:widowControl w:val="0"/>
        <w:numPr>
          <w:ilvl w:val="1"/>
          <w:numId w:val="46"/>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препятствующих</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несвоевременного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вследствие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чего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были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лишены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возможности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воспользоваться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правами,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предоставленными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отложить</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собственной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десяти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отложении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чем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сообщает сторонам.</w:t>
      </w:r>
    </w:p>
    <w:p w:rsidR="00842176" w:rsidRPr="00842176" w:rsidRDefault="00842176" w:rsidP="00185B2F">
      <w:pPr>
        <w:widowControl w:val="0"/>
        <w:numPr>
          <w:ilvl w:val="1"/>
          <w:numId w:val="46"/>
        </w:numPr>
        <w:tabs>
          <w:tab w:val="left" w:pos="1443"/>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отложении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1"/>
          <w:sz w:val="28"/>
          <w:szCs w:val="28"/>
          <w:lang w:eastAsia="ru-RU"/>
        </w:rPr>
        <w:t xml:space="preserve"> трехдневный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185B2F">
      <w:pPr>
        <w:widowControl w:val="0"/>
        <w:numPr>
          <w:ilvl w:val="0"/>
          <w:numId w:val="80"/>
        </w:numPr>
        <w:tabs>
          <w:tab w:val="left" w:pos="721"/>
        </w:tabs>
        <w:kinsoku w:val="0"/>
        <w:overflowPunct w:val="0"/>
        <w:autoSpaceDE w:val="0"/>
        <w:autoSpaceDN w:val="0"/>
        <w:adjustRightInd w:val="0"/>
        <w:spacing w:after="0" w:line="240" w:lineRule="auto"/>
        <w:ind w:left="2234" w:hanging="1937"/>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Отсрочка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или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рассрочка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 установление или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изменение</w:t>
      </w:r>
      <w:r w:rsidRPr="00842176">
        <w:rPr>
          <w:rFonts w:ascii="Times New Roman" w:eastAsia="Times New Roman" w:hAnsi="Times New Roman" w:cs="Times New Roman"/>
          <w:b/>
          <w:bCs/>
          <w:spacing w:val="40"/>
          <w:sz w:val="28"/>
          <w:szCs w:val="28"/>
          <w:lang w:eastAsia="ru-RU"/>
        </w:rPr>
        <w:t xml:space="preserve"> </w:t>
      </w:r>
      <w:r w:rsidRPr="00842176">
        <w:rPr>
          <w:rFonts w:ascii="Times New Roman" w:eastAsia="Times New Roman" w:hAnsi="Times New Roman" w:cs="Times New Roman"/>
          <w:b/>
          <w:bCs/>
          <w:spacing w:val="-1"/>
          <w:sz w:val="28"/>
          <w:szCs w:val="28"/>
          <w:lang w:eastAsia="ru-RU"/>
        </w:rPr>
        <w:t>способа</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порядка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решения</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185B2F">
      <w:pPr>
        <w:widowControl w:val="0"/>
        <w:numPr>
          <w:ilvl w:val="1"/>
          <w:numId w:val="80"/>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затрудняющих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решения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делающих</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невозможным,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сами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вправе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выдавший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отсрочке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порядка исполнения.</w:t>
      </w:r>
    </w:p>
    <w:p w:rsidR="00842176" w:rsidRPr="00842176" w:rsidRDefault="00842176" w:rsidP="0005354E">
      <w:pPr>
        <w:widowControl w:val="0"/>
        <w:numPr>
          <w:ilvl w:val="1"/>
          <w:numId w:val="80"/>
        </w:numPr>
        <w:tabs>
          <w:tab w:val="left" w:pos="1443"/>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Вопрос</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отсрочке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z w:val="28"/>
          <w:szCs w:val="28"/>
          <w:lang w:eastAsia="ru-RU"/>
        </w:rPr>
        <w:t xml:space="preserve"> быть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z w:val="28"/>
          <w:szCs w:val="28"/>
          <w:lang w:eastAsia="ru-RU"/>
        </w:rPr>
        <w:t xml:space="preserve"> в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порядке. </w:t>
      </w:r>
    </w:p>
    <w:p w:rsidR="00842176" w:rsidRPr="00842176" w:rsidRDefault="00842176" w:rsidP="00185B2F">
      <w:pPr>
        <w:widowControl w:val="0"/>
        <w:numPr>
          <w:ilvl w:val="1"/>
          <w:numId w:val="80"/>
        </w:numPr>
        <w:tabs>
          <w:tab w:val="left" w:pos="1443"/>
        </w:tabs>
        <w:kinsoku w:val="0"/>
        <w:overflowPunct w:val="0"/>
        <w:autoSpaceDE w:val="0"/>
        <w:autoSpaceDN w:val="0"/>
        <w:adjustRightInd w:val="0"/>
        <w:spacing w:before="2" w:after="0" w:line="240"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Относительно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отсрочка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способа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допускаются.</w:t>
      </w:r>
    </w:p>
    <w:p w:rsidR="00842176" w:rsidRPr="00842176" w:rsidRDefault="00842176" w:rsidP="00185B2F">
      <w:pPr>
        <w:widowControl w:val="0"/>
        <w:numPr>
          <w:ilvl w:val="1"/>
          <w:numId w:val="80"/>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исполняется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установленные </w:t>
      </w:r>
      <w:r w:rsidRPr="00842176">
        <w:rPr>
          <w:rFonts w:ascii="Times New Roman" w:eastAsia="Times New Roman" w:hAnsi="Times New Roman" w:cs="Times New Roman"/>
          <w:spacing w:val="-2"/>
          <w:sz w:val="28"/>
          <w:szCs w:val="28"/>
          <w:lang w:eastAsia="ru-RU"/>
        </w:rPr>
        <w:t>таким</w:t>
      </w:r>
      <w:r w:rsidRPr="00842176">
        <w:rPr>
          <w:rFonts w:ascii="Times New Roman" w:eastAsia="Times New Roman" w:hAnsi="Times New Roman" w:cs="Times New Roman"/>
          <w:spacing w:val="-1"/>
          <w:sz w:val="28"/>
          <w:szCs w:val="28"/>
          <w:lang w:eastAsia="ru-RU"/>
        </w:rPr>
        <w:t xml:space="preserve"> решением.</w:t>
      </w:r>
    </w:p>
    <w:p w:rsidR="00842176" w:rsidRPr="00842176" w:rsidRDefault="00842176" w:rsidP="00185B2F">
      <w:pPr>
        <w:widowControl w:val="0"/>
        <w:numPr>
          <w:ilvl w:val="1"/>
          <w:numId w:val="80"/>
        </w:numPr>
        <w:tabs>
          <w:tab w:val="left" w:pos="1443"/>
        </w:tabs>
        <w:kinsoku w:val="0"/>
        <w:overflowPunct w:val="0"/>
        <w:autoSpaceDE w:val="0"/>
        <w:autoSpaceDN w:val="0"/>
        <w:adjustRightInd w:val="0"/>
        <w:spacing w:after="0" w:line="241"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Законодательством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устанавливаться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особенности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отсрочки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рассрочки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307B83">
        <w:rPr>
          <w:rFonts w:ascii="Times New Roman" w:eastAsia="Times New Roman" w:hAnsi="Times New Roman" w:cs="Times New Roman"/>
          <w:spacing w:val="-1"/>
          <w:sz w:val="28"/>
          <w:szCs w:val="28"/>
          <w:lang w:eastAsia="ru-RU"/>
        </w:rPr>
        <w:t xml:space="preserve"> </w:t>
      </w:r>
    </w:p>
    <w:p w:rsidR="00842176" w:rsidRDefault="00842176"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sz w:val="28"/>
          <w:szCs w:val="28"/>
          <w:lang w:eastAsia="ru-RU"/>
        </w:rPr>
      </w:pPr>
    </w:p>
    <w:p w:rsidR="00E146B5" w:rsidRDefault="00E146B5"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sz w:val="28"/>
          <w:szCs w:val="28"/>
          <w:lang w:eastAsia="ru-RU"/>
        </w:rPr>
      </w:pPr>
    </w:p>
    <w:p w:rsidR="00E146B5" w:rsidRPr="00842176" w:rsidRDefault="00E146B5"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sz w:val="28"/>
          <w:szCs w:val="28"/>
          <w:lang w:eastAsia="ru-RU"/>
        </w:rPr>
      </w:pPr>
    </w:p>
    <w:p w:rsidR="00842176" w:rsidRPr="00842176" w:rsidRDefault="00842176" w:rsidP="00307B83">
      <w:pPr>
        <w:widowControl w:val="0"/>
        <w:numPr>
          <w:ilvl w:val="0"/>
          <w:numId w:val="80"/>
        </w:numPr>
        <w:tabs>
          <w:tab w:val="left" w:pos="723"/>
          <w:tab w:val="left" w:pos="10490"/>
          <w:tab w:val="left" w:pos="10773"/>
        </w:tabs>
        <w:kinsoku w:val="0"/>
        <w:overflowPunct w:val="0"/>
        <w:autoSpaceDE w:val="0"/>
        <w:autoSpaceDN w:val="0"/>
        <w:adjustRightInd w:val="0"/>
        <w:spacing w:after="0" w:line="240" w:lineRule="auto"/>
        <w:ind w:left="2782" w:hanging="248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lastRenderedPageBreak/>
        <w:t>Обстоятельства,</w:t>
      </w:r>
      <w:r w:rsidRPr="00842176">
        <w:rPr>
          <w:rFonts w:ascii="Times New Roman" w:eastAsia="Times New Roman" w:hAnsi="Times New Roman" w:cs="Times New Roman"/>
          <w:b/>
          <w:bCs/>
          <w:spacing w:val="-1"/>
          <w:sz w:val="28"/>
          <w:szCs w:val="28"/>
          <w:lang w:eastAsia="ru-RU"/>
        </w:rPr>
        <w:t xml:space="preserve"> обусловливающие обязательное приостановление</w:t>
      </w:r>
      <w:r w:rsidRPr="00842176">
        <w:rPr>
          <w:rFonts w:ascii="Times New Roman" w:eastAsia="Times New Roman" w:hAnsi="Times New Roman" w:cs="Times New Roman"/>
          <w:b/>
          <w:bCs/>
          <w:spacing w:val="61"/>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307B83">
      <w:pPr>
        <w:widowControl w:val="0"/>
        <w:numPr>
          <w:ilvl w:val="1"/>
          <w:numId w:val="80"/>
        </w:numPr>
        <w:tabs>
          <w:tab w:val="left" w:pos="1441"/>
        </w:tabs>
        <w:kinsoku w:val="0"/>
        <w:overflowPunct w:val="0"/>
        <w:autoSpaceDE w:val="0"/>
        <w:autoSpaceDN w:val="0"/>
        <w:adjustRightInd w:val="0"/>
        <w:spacing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обязательному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00307B83">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410"/>
        </w:tabs>
        <w:kinsoku w:val="0"/>
        <w:overflowPunct w:val="0"/>
        <w:autoSpaceDE w:val="0"/>
        <w:autoSpaceDN w:val="0"/>
        <w:adjustRightInd w:val="0"/>
        <w:spacing w:before="1" w:after="0" w:line="322" w:lineRule="exact"/>
        <w:ind w:left="0" w:firstLine="72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смерти,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умершим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признания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безвестно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отсутствующим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прекращения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правоотношения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допускают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правопреемство;</w:t>
      </w:r>
      <w:r w:rsidR="00307B83">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317"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признания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z w:val="28"/>
          <w:szCs w:val="28"/>
          <w:lang w:eastAsia="ru-RU"/>
        </w:rPr>
        <w:t xml:space="preserve"> 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недееспособным</w:t>
      </w:r>
      <w:proofErr w:type="gramEnd"/>
      <w:r w:rsidRPr="00842176">
        <w:rPr>
          <w:rFonts w:ascii="Times New Roman" w:eastAsia="Times New Roman" w:hAnsi="Times New Roman" w:cs="Times New Roman"/>
          <w:spacing w:val="-1"/>
          <w:sz w:val="28"/>
          <w:szCs w:val="28"/>
          <w:lang w:eastAsia="ru-RU"/>
        </w:rPr>
        <w:t>;</w:t>
      </w:r>
      <w:r w:rsidR="00307B83">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прохождения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службы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милиции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законом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воинских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формированиях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условиями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службы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z w:val="28"/>
          <w:szCs w:val="28"/>
          <w:lang w:eastAsia="ru-RU"/>
        </w:rPr>
        <w:t xml:space="preserve"> </w:t>
      </w:r>
      <w:r w:rsidR="00307B83">
        <w:rPr>
          <w:rFonts w:ascii="Times New Roman" w:eastAsia="Times New Roman" w:hAnsi="Times New Roman" w:cs="Times New Roman"/>
          <w:spacing w:val="-1"/>
          <w:sz w:val="28"/>
          <w:szCs w:val="28"/>
          <w:lang w:eastAsia="ru-RU"/>
        </w:rPr>
        <w:t xml:space="preserve">невозможно; </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приостановления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00307B83">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принятия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дела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правонарушениях;</w:t>
      </w:r>
      <w:r w:rsidR="00307B83">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 приостановления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такое право;</w:t>
      </w:r>
    </w:p>
    <w:p w:rsidR="00842176" w:rsidRPr="00842176" w:rsidRDefault="00842176" w:rsidP="00307B83">
      <w:pPr>
        <w:widowControl w:val="0"/>
        <w:numPr>
          <w:ilvl w:val="0"/>
          <w:numId w:val="45"/>
        </w:numPr>
        <w:tabs>
          <w:tab w:val="left" w:pos="1127"/>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приостановления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судом реализации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307B83">
      <w:pPr>
        <w:widowControl w:val="0"/>
        <w:numPr>
          <w:ilvl w:val="0"/>
          <w:numId w:val="45"/>
        </w:numPr>
        <w:tabs>
          <w:tab w:val="left" w:pos="13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возбуждения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арбитражным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делу</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банкротстве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действие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моратория,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введенного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арбитражным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стадии</w:t>
      </w:r>
      <w:r w:rsidRPr="00842176">
        <w:rPr>
          <w:rFonts w:ascii="Times New Roman" w:eastAsia="Times New Roman" w:hAnsi="Times New Roman" w:cs="Times New Roman"/>
          <w:spacing w:val="57"/>
          <w:sz w:val="28"/>
          <w:szCs w:val="28"/>
          <w:lang w:eastAsia="ru-RU"/>
        </w:rPr>
        <w:t xml:space="preserve"> </w:t>
      </w:r>
      <w:proofErr w:type="gramStart"/>
      <w:r w:rsidR="00C14D8F">
        <w:rPr>
          <w:rFonts w:ascii="Times New Roman" w:eastAsia="Times New Roman" w:hAnsi="Times New Roman" w:cs="Times New Roman"/>
          <w:spacing w:val="-1"/>
          <w:sz w:val="28"/>
          <w:szCs w:val="28"/>
          <w:lang w:eastAsia="ru-RU"/>
        </w:rPr>
        <w:t>распределения</w:t>
      </w:r>
      <w:proofErr w:type="gramEnd"/>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числе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полученных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реализации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должника)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неимущественным спорам;</w:t>
      </w:r>
      <w:r w:rsidR="00C14D8F">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128"/>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обращения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замене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выбывшей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стороны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правопреемником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8.5.</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307B83">
      <w:pPr>
        <w:widowControl w:val="0"/>
        <w:numPr>
          <w:ilvl w:val="0"/>
          <w:numId w:val="45"/>
        </w:numPr>
        <w:tabs>
          <w:tab w:val="left" w:pos="142"/>
        </w:tabs>
        <w:kinsoku w:val="0"/>
        <w:overflowPunct w:val="0"/>
        <w:autoSpaceDE w:val="0"/>
        <w:autoSpaceDN w:val="0"/>
        <w:adjustRightInd w:val="0"/>
        <w:spacing w:before="47"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предоставления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 отсрочки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C14D8F">
        <w:rPr>
          <w:rFonts w:ascii="Times New Roman" w:eastAsia="Times New Roman" w:hAnsi="Times New Roman" w:cs="Times New Roman"/>
          <w:spacing w:val="-1"/>
          <w:sz w:val="28"/>
          <w:szCs w:val="28"/>
          <w:lang w:eastAsia="ru-RU"/>
        </w:rPr>
        <w:t xml:space="preserve"> </w:t>
      </w:r>
    </w:p>
    <w:p w:rsidR="00842176" w:rsidRPr="00842176" w:rsidRDefault="00842176" w:rsidP="00307B83">
      <w:pPr>
        <w:widowControl w:val="0"/>
        <w:numPr>
          <w:ilvl w:val="0"/>
          <w:numId w:val="45"/>
        </w:numPr>
        <w:tabs>
          <w:tab w:val="left" w:pos="1266"/>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наличия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договорам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банковского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банковского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вклада,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требовать</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договоров,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должника,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которое может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00C14D8F">
        <w:rPr>
          <w:rFonts w:ascii="Times New Roman" w:eastAsia="Times New Roman" w:hAnsi="Times New Roman" w:cs="Times New Roman"/>
          <w:spacing w:val="-1"/>
          <w:sz w:val="28"/>
          <w:szCs w:val="28"/>
          <w:lang w:eastAsia="ru-RU"/>
        </w:rPr>
        <w:t xml:space="preserve"> </w:t>
      </w:r>
    </w:p>
    <w:p w:rsidR="00842176" w:rsidRDefault="00842176" w:rsidP="00307B83">
      <w:pPr>
        <w:widowControl w:val="0"/>
        <w:numPr>
          <w:ilvl w:val="0"/>
          <w:numId w:val="45"/>
        </w:numPr>
        <w:tabs>
          <w:tab w:val="left" w:pos="1269"/>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утверждения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плана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санации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возбуждения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 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делу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банкротстве;</w:t>
      </w:r>
      <w:r w:rsidR="00C14D8F">
        <w:rPr>
          <w:rFonts w:ascii="Times New Roman" w:eastAsia="Times New Roman" w:hAnsi="Times New Roman" w:cs="Times New Roman"/>
          <w:spacing w:val="-1"/>
          <w:sz w:val="28"/>
          <w:szCs w:val="28"/>
          <w:lang w:eastAsia="ru-RU"/>
        </w:rPr>
        <w:t xml:space="preserve"> </w:t>
      </w:r>
    </w:p>
    <w:p w:rsidR="00795C12" w:rsidRDefault="00795C12" w:rsidP="00795C12">
      <w:pPr>
        <w:widowControl w:val="0"/>
        <w:tabs>
          <w:tab w:val="left" w:pos="709"/>
        </w:tabs>
        <w:kinsoku w:val="0"/>
        <w:overflowPunct w:val="0"/>
        <w:autoSpaceDE w:val="0"/>
        <w:autoSpaceDN w:val="0"/>
        <w:adjustRightInd w:val="0"/>
        <w:spacing w:after="0" w:line="240" w:lineRule="auto"/>
        <w:ind w:left="101"/>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ab/>
      </w:r>
      <w:proofErr w:type="gramStart"/>
      <w:r>
        <w:rPr>
          <w:rFonts w:ascii="Times New Roman" w:eastAsia="Times New Roman" w:hAnsi="Times New Roman" w:cs="Times New Roman"/>
          <w:spacing w:val="-1"/>
          <w:sz w:val="28"/>
          <w:szCs w:val="28"/>
          <w:lang w:eastAsia="ru-RU"/>
        </w:rPr>
        <w:t>13)  </w:t>
      </w:r>
      <w:r w:rsidRPr="00795C12">
        <w:rPr>
          <w:rFonts w:ascii="Times New Roman" w:eastAsia="Times New Roman" w:hAnsi="Times New Roman" w:cs="Times New Roman"/>
          <w:spacing w:val="-1"/>
          <w:sz w:val="28"/>
          <w:szCs w:val="28"/>
          <w:lang w:eastAsia="ru-RU"/>
        </w:rPr>
        <w:t>взыскания задолженности по заработной плате и иной задолженности, кроме задолженности по взысканию алиментов, возмещению убытков и вреда, причиненных в результате уг</w:t>
      </w:r>
      <w:r w:rsidR="00043E4C">
        <w:rPr>
          <w:rFonts w:ascii="Times New Roman" w:eastAsia="Times New Roman" w:hAnsi="Times New Roman" w:cs="Times New Roman"/>
          <w:spacing w:val="-1"/>
          <w:sz w:val="28"/>
          <w:szCs w:val="28"/>
          <w:lang w:eastAsia="ru-RU"/>
        </w:rPr>
        <w:t xml:space="preserve">оловного или </w:t>
      </w:r>
      <w:r w:rsidR="00043E4C">
        <w:rPr>
          <w:rFonts w:ascii="Times New Roman" w:eastAsia="Times New Roman" w:hAnsi="Times New Roman" w:cs="Times New Roman"/>
          <w:spacing w:val="-1"/>
          <w:sz w:val="28"/>
          <w:szCs w:val="28"/>
          <w:lang w:eastAsia="ru-RU"/>
        </w:rPr>
        <w:lastRenderedPageBreak/>
        <w:t xml:space="preserve">административного </w:t>
      </w:r>
      <w:r w:rsidRPr="00795C12">
        <w:rPr>
          <w:rFonts w:ascii="Times New Roman" w:eastAsia="Times New Roman" w:hAnsi="Times New Roman" w:cs="Times New Roman"/>
          <w:spacing w:val="-1"/>
          <w:sz w:val="28"/>
          <w:szCs w:val="28"/>
          <w:lang w:eastAsia="ru-RU"/>
        </w:rPr>
        <w:t>правонарушения, увечья или иного повреждения здоровья, а также в связи с потерей кормильца, когда должниками выступают государственные органы Луганской Народной Республики, государственные учреждения и государственные предприятия, государственные унитарные предприятия, муниципальные (коммунальные) предприятия и муниципальные (коммунальные) учреждения</w:t>
      </w:r>
      <w:proofErr w:type="gramEnd"/>
      <w:r w:rsidRPr="00795C12">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pacing w:val="-1"/>
          <w:sz w:val="28"/>
          <w:szCs w:val="28"/>
          <w:lang w:eastAsia="ru-RU"/>
        </w:rPr>
        <w:t xml:space="preserve">Луганской Народной Республики. </w:t>
      </w:r>
    </w:p>
    <w:p w:rsidR="00C14D8F" w:rsidRPr="00D67EAC" w:rsidRDefault="00C14D8F" w:rsidP="00C14D8F">
      <w:pPr>
        <w:widowControl w:val="0"/>
        <w:tabs>
          <w:tab w:val="left" w:pos="1269"/>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D67EAC">
        <w:rPr>
          <w:rFonts w:ascii="Times New Roman" w:eastAsia="Times New Roman" w:hAnsi="Times New Roman" w:cs="Times New Roman"/>
          <w:i/>
          <w:spacing w:val="-1"/>
          <w:sz w:val="26"/>
          <w:szCs w:val="26"/>
          <w:lang w:eastAsia="ru-RU"/>
        </w:rPr>
        <w:t>(</w:t>
      </w:r>
      <w:r w:rsidR="00D67EAC">
        <w:rPr>
          <w:rFonts w:ascii="Times New Roman" w:hAnsi="Times New Roman" w:cs="Times New Roman"/>
          <w:i/>
          <w:color w:val="262626" w:themeColor="text1" w:themeTint="D9"/>
          <w:sz w:val="26"/>
          <w:szCs w:val="26"/>
        </w:rPr>
        <w:t>подпункт</w:t>
      </w:r>
      <w:r w:rsidRPr="00D67EAC">
        <w:rPr>
          <w:rFonts w:ascii="Times New Roman" w:hAnsi="Times New Roman" w:cs="Times New Roman"/>
          <w:i/>
          <w:color w:val="262626" w:themeColor="text1" w:themeTint="D9"/>
          <w:sz w:val="26"/>
          <w:szCs w:val="26"/>
        </w:rPr>
        <w:t xml:space="preserve"> 37.1 </w:t>
      </w:r>
      <w:r w:rsidR="00D67EAC">
        <w:rPr>
          <w:rFonts w:ascii="Times New Roman" w:hAnsi="Times New Roman" w:cs="Times New Roman"/>
          <w:i/>
          <w:color w:val="262626" w:themeColor="text1" w:themeTint="D9"/>
          <w:sz w:val="26"/>
          <w:szCs w:val="26"/>
        </w:rPr>
        <w:t xml:space="preserve">пункта 37 дополнен </w:t>
      </w:r>
      <w:r w:rsidRPr="00D67EAC">
        <w:rPr>
          <w:rFonts w:ascii="Times New Roman" w:hAnsi="Times New Roman" w:cs="Times New Roman"/>
          <w:i/>
          <w:color w:val="262626" w:themeColor="text1" w:themeTint="D9"/>
          <w:sz w:val="26"/>
          <w:szCs w:val="26"/>
        </w:rPr>
        <w:t>пункт</w:t>
      </w:r>
      <w:r w:rsidR="00D67EAC">
        <w:rPr>
          <w:rFonts w:ascii="Times New Roman" w:hAnsi="Times New Roman" w:cs="Times New Roman"/>
          <w:i/>
          <w:color w:val="262626" w:themeColor="text1" w:themeTint="D9"/>
          <w:sz w:val="26"/>
          <w:szCs w:val="26"/>
        </w:rPr>
        <w:t>ом</w:t>
      </w:r>
      <w:r w:rsidRPr="00D67EAC">
        <w:rPr>
          <w:rFonts w:ascii="Times New Roman" w:hAnsi="Times New Roman" w:cs="Times New Roman"/>
          <w:i/>
          <w:color w:val="262626" w:themeColor="text1" w:themeTint="D9"/>
          <w:sz w:val="26"/>
          <w:szCs w:val="26"/>
        </w:rPr>
        <w:t xml:space="preserve"> </w:t>
      </w:r>
      <w:r w:rsidR="00E5529D" w:rsidRPr="00D67EAC">
        <w:rPr>
          <w:rFonts w:ascii="Times New Roman" w:hAnsi="Times New Roman" w:cs="Times New Roman"/>
          <w:i/>
          <w:color w:val="262626" w:themeColor="text1" w:themeTint="D9"/>
          <w:sz w:val="26"/>
          <w:szCs w:val="26"/>
        </w:rPr>
        <w:t>13 согласно постановлению Правительства Луганской Народной Республики от 13.08 2019 № 515/19</w:t>
      </w:r>
      <w:r w:rsidRPr="00D67EAC">
        <w:rPr>
          <w:rFonts w:ascii="Times New Roman" w:eastAsia="Times New Roman" w:hAnsi="Times New Roman" w:cs="Times New Roman"/>
          <w:i/>
          <w:spacing w:val="-1"/>
          <w:sz w:val="26"/>
          <w:szCs w:val="26"/>
          <w:lang w:eastAsia="ru-RU"/>
        </w:rPr>
        <w:t>)</w:t>
      </w:r>
    </w:p>
    <w:p w:rsidR="00795C12" w:rsidRPr="00D67EAC" w:rsidRDefault="00795C12" w:rsidP="00C14D8F">
      <w:pPr>
        <w:widowControl w:val="0"/>
        <w:tabs>
          <w:tab w:val="left" w:pos="1269"/>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D67EAC">
        <w:rPr>
          <w:rFonts w:ascii="Times New Roman" w:eastAsia="Times New Roman" w:hAnsi="Times New Roman" w:cs="Times New Roman"/>
          <w:i/>
          <w:spacing w:val="-1"/>
          <w:sz w:val="26"/>
          <w:szCs w:val="26"/>
          <w:lang w:eastAsia="ru-RU"/>
        </w:rPr>
        <w:t>(пункт 13 подпункта 37.1 пункта 37 изложен в редакции постановления Правительств</w:t>
      </w:r>
      <w:r w:rsidR="00D67EAC">
        <w:rPr>
          <w:rFonts w:ascii="Times New Roman" w:eastAsia="Times New Roman" w:hAnsi="Times New Roman" w:cs="Times New Roman"/>
          <w:i/>
          <w:spacing w:val="-1"/>
          <w:sz w:val="26"/>
          <w:szCs w:val="26"/>
          <w:lang w:eastAsia="ru-RU"/>
        </w:rPr>
        <w:t>а Луганской Народной Республики</w:t>
      </w:r>
      <w:r w:rsidRPr="00D67EAC">
        <w:rPr>
          <w:rFonts w:ascii="Times New Roman" w:eastAsia="Times New Roman" w:hAnsi="Times New Roman" w:cs="Times New Roman"/>
          <w:i/>
          <w:spacing w:val="-1"/>
          <w:sz w:val="26"/>
          <w:szCs w:val="26"/>
          <w:lang w:eastAsia="ru-RU"/>
        </w:rPr>
        <w:t xml:space="preserve"> от 17.12.2019  № 798/19)</w:t>
      </w:r>
    </w:p>
    <w:p w:rsidR="00C14D8F" w:rsidRPr="00842176" w:rsidRDefault="00C14D8F" w:rsidP="00C14D8F">
      <w:pPr>
        <w:widowControl w:val="0"/>
        <w:tabs>
          <w:tab w:val="left" w:pos="1269"/>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842176" w:rsidRPr="00842176" w:rsidRDefault="00842176" w:rsidP="00307B83">
      <w:pPr>
        <w:widowControl w:val="0"/>
        <w:numPr>
          <w:ilvl w:val="1"/>
          <w:numId w:val="80"/>
        </w:numPr>
        <w:tabs>
          <w:tab w:val="left" w:pos="1453"/>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пунктом </w:t>
      </w:r>
      <w:r w:rsidRPr="00842176">
        <w:rPr>
          <w:rFonts w:ascii="Times New Roman" w:eastAsia="Times New Roman" w:hAnsi="Times New Roman" w:cs="Times New Roman"/>
          <w:sz w:val="28"/>
          <w:szCs w:val="28"/>
          <w:lang w:eastAsia="ru-RU"/>
        </w:rPr>
        <w:t xml:space="preserve">7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37.1. 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приостанавливается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только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была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приостановлена судом.</w:t>
      </w:r>
      <w:r w:rsidR="0034388C">
        <w:rPr>
          <w:rFonts w:ascii="Times New Roman" w:eastAsia="Times New Roman" w:hAnsi="Times New Roman" w:cs="Times New Roman"/>
          <w:spacing w:val="-1"/>
          <w:sz w:val="28"/>
          <w:szCs w:val="28"/>
          <w:lang w:eastAsia="ru-RU"/>
        </w:rPr>
        <w:t xml:space="preserve"> </w:t>
      </w:r>
    </w:p>
    <w:p w:rsidR="0034388C" w:rsidRPr="00842176" w:rsidRDefault="0034388C"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249"/>
        </w:tabs>
        <w:kinsoku w:val="0"/>
        <w:overflowPunct w:val="0"/>
        <w:autoSpaceDE w:val="0"/>
        <w:autoSpaceDN w:val="0"/>
        <w:adjustRightInd w:val="0"/>
        <w:spacing w:after="0" w:line="240" w:lineRule="auto"/>
        <w:ind w:left="3917" w:right="286" w:hanging="3091"/>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Право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судебного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пристава</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1"/>
          <w:sz w:val="28"/>
          <w:szCs w:val="28"/>
          <w:lang w:eastAsia="ru-RU"/>
        </w:rPr>
        <w:t>приостановить исполнительное</w:t>
      </w:r>
      <w:r w:rsidRPr="00842176">
        <w:rPr>
          <w:rFonts w:ascii="Times New Roman" w:eastAsia="Times New Roman" w:hAnsi="Times New Roman" w:cs="Times New Roman"/>
          <w:b/>
          <w:bCs/>
          <w:spacing w:val="37"/>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производство</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CB3819">
      <w:pPr>
        <w:widowControl w:val="0"/>
        <w:numPr>
          <w:ilvl w:val="1"/>
          <w:numId w:val="80"/>
        </w:numPr>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Исполнительное производство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может быть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приостановлено:</w:t>
      </w:r>
    </w:p>
    <w:p w:rsidR="00842176" w:rsidRPr="00842176" w:rsidRDefault="00842176" w:rsidP="00CB3819">
      <w:pPr>
        <w:widowControl w:val="0"/>
        <w:numPr>
          <w:ilvl w:val="0"/>
          <w:numId w:val="44"/>
        </w:numPr>
        <w:tabs>
          <w:tab w:val="left" w:pos="1115"/>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выдавший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разъяснении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способа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порядка исполнения;</w:t>
      </w:r>
    </w:p>
    <w:p w:rsidR="00842176" w:rsidRPr="00842176" w:rsidRDefault="00842176" w:rsidP="00CB3819">
      <w:pPr>
        <w:widowControl w:val="0"/>
        <w:numPr>
          <w:ilvl w:val="0"/>
          <w:numId w:val="44"/>
        </w:numPr>
        <w:tabs>
          <w:tab w:val="left" w:pos="124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проходит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службу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милиции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законом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воинских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формированиях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 если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решение невозможно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выполнить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участия;</w:t>
      </w:r>
    </w:p>
    <w:p w:rsidR="00842176" w:rsidRPr="00842176" w:rsidRDefault="00842176" w:rsidP="00CB3819">
      <w:pPr>
        <w:widowControl w:val="0"/>
        <w:numPr>
          <w:ilvl w:val="0"/>
          <w:numId w:val="44"/>
        </w:numPr>
        <w:tabs>
          <w:tab w:val="left" w:pos="1119"/>
        </w:tabs>
        <w:kinsoku w:val="0"/>
        <w:overflowPunct w:val="0"/>
        <w:autoSpaceDE w:val="0"/>
        <w:autoSpaceDN w:val="0"/>
        <w:adjustRightInd w:val="0"/>
        <w:spacing w:after="0" w:line="241"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нахождения должника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лечении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стационарном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лечебном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заведении, если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решение невозможно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выполнить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1"/>
          <w:sz w:val="28"/>
          <w:szCs w:val="28"/>
          <w:lang w:eastAsia="ru-RU"/>
        </w:rPr>
        <w:t xml:space="preserve"> 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участия;</w:t>
      </w:r>
    </w:p>
    <w:p w:rsidR="00842176" w:rsidRPr="00842176" w:rsidRDefault="00842176" w:rsidP="00CB3819">
      <w:pPr>
        <w:widowControl w:val="0"/>
        <w:numPr>
          <w:ilvl w:val="0"/>
          <w:numId w:val="44"/>
        </w:numPr>
        <w:tabs>
          <w:tab w:val="left" w:pos="1136"/>
        </w:tabs>
        <w:kinsoku w:val="0"/>
        <w:overflowPunct w:val="0"/>
        <w:autoSpaceDE w:val="0"/>
        <w:autoSpaceDN w:val="0"/>
        <w:adjustRightInd w:val="0"/>
        <w:spacing w:before="1"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p>
    <w:p w:rsidR="00842176" w:rsidRPr="00842176" w:rsidRDefault="00842176" w:rsidP="00CB3819">
      <w:pPr>
        <w:widowControl w:val="0"/>
        <w:numPr>
          <w:ilvl w:val="0"/>
          <w:numId w:val="44"/>
        </w:numPr>
        <w:tabs>
          <w:tab w:val="left" w:pos="1194"/>
        </w:tabs>
        <w:kinsoku w:val="0"/>
        <w:overflowPunct w:val="0"/>
        <w:autoSpaceDE w:val="0"/>
        <w:autoSpaceDN w:val="0"/>
        <w:adjustRightInd w:val="0"/>
        <w:spacing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отпуске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пределами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населенного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пункта, </w:t>
      </w:r>
      <w:r w:rsidRPr="00842176">
        <w:rPr>
          <w:rFonts w:ascii="Times New Roman" w:eastAsia="Times New Roman" w:hAnsi="Times New Roman" w:cs="Times New Roman"/>
          <w:sz w:val="28"/>
          <w:szCs w:val="28"/>
          <w:lang w:eastAsia="ru-RU"/>
        </w:rPr>
        <w:t>где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проживает.</w:t>
      </w:r>
    </w:p>
    <w:p w:rsidR="00842176" w:rsidRPr="00842176" w:rsidRDefault="00842176" w:rsidP="00CB3819">
      <w:pPr>
        <w:widowControl w:val="0"/>
        <w:numPr>
          <w:ilvl w:val="0"/>
          <w:numId w:val="44"/>
        </w:numPr>
        <w:tabs>
          <w:tab w:val="left" w:pos="1237"/>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принадлежит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третьим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приостанавливается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4"/>
          <w:sz w:val="28"/>
          <w:szCs w:val="28"/>
          <w:lang w:eastAsia="ru-RU"/>
        </w:rPr>
        <w:t xml:space="preserve"> </w:t>
      </w:r>
      <w:r w:rsidR="008C705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начала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судами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общей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юрисдикции,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Арбитражным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гражданских</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подведомственных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1"/>
          <w:sz w:val="28"/>
          <w:szCs w:val="28"/>
          <w:lang w:eastAsia="ru-RU"/>
        </w:rPr>
        <w:t xml:space="preserve"> дел.</w:t>
      </w:r>
      <w:r w:rsidR="00CB3819">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8C7056">
      <w:pPr>
        <w:widowControl w:val="0"/>
        <w:numPr>
          <w:ilvl w:val="0"/>
          <w:numId w:val="80"/>
        </w:numPr>
        <w:tabs>
          <w:tab w:val="left" w:pos="733"/>
        </w:tabs>
        <w:kinsoku w:val="0"/>
        <w:overflowPunct w:val="0"/>
        <w:autoSpaceDE w:val="0"/>
        <w:autoSpaceDN w:val="0"/>
        <w:adjustRightInd w:val="0"/>
        <w:spacing w:after="0" w:line="240" w:lineRule="auto"/>
        <w:ind w:left="732"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сроки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приостановления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8C7056">
      <w:pPr>
        <w:widowControl w:val="0"/>
        <w:kinsoku w:val="0"/>
        <w:overflowPunct w:val="0"/>
        <w:autoSpaceDE w:val="0"/>
        <w:autoSpaceDN w:val="0"/>
        <w:adjustRightInd w:val="0"/>
        <w:spacing w:before="8" w:after="0" w:line="240" w:lineRule="auto"/>
        <w:rPr>
          <w:rFonts w:ascii="Times New Roman" w:eastAsia="Times New Roman" w:hAnsi="Times New Roman" w:cs="Times New Roman"/>
          <w:b/>
          <w:bCs/>
          <w:sz w:val="27"/>
          <w:szCs w:val="27"/>
          <w:lang w:eastAsia="ru-RU"/>
        </w:rPr>
      </w:pPr>
    </w:p>
    <w:p w:rsidR="00842176" w:rsidRPr="00842176" w:rsidRDefault="00842176" w:rsidP="008C7056">
      <w:pPr>
        <w:widowControl w:val="0"/>
        <w:numPr>
          <w:ilvl w:val="1"/>
          <w:numId w:val="80"/>
        </w:numPr>
        <w:tabs>
          <w:tab w:val="left" w:pos="1441"/>
          <w:tab w:val="left" w:pos="9356"/>
        </w:tabs>
        <w:kinsoku w:val="0"/>
        <w:overflowPunct w:val="0"/>
        <w:autoSpaceDE w:val="0"/>
        <w:autoSpaceDN w:val="0"/>
        <w:adjustRightInd w:val="0"/>
        <w:spacing w:before="47" w:after="0" w:line="240"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Судебный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мотивированное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приостановлении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пунктами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37</w:t>
      </w:r>
      <w:r w:rsidRPr="00842176">
        <w:rPr>
          <w:rFonts w:ascii="Times New Roman" w:eastAsia="Times New Roman" w:hAnsi="Times New Roman" w:cs="Times New Roman"/>
          <w:sz w:val="28"/>
          <w:szCs w:val="28"/>
          <w:lang w:eastAsia="ru-RU"/>
        </w:rPr>
        <w:t xml:space="preserve"> и 38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утверждаемое начальником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3"/>
          <w:sz w:val="28"/>
          <w:szCs w:val="28"/>
          <w:lang w:eastAsia="ru-RU"/>
        </w:rPr>
        <w:t xml:space="preserve"> </w:t>
      </w:r>
      <w:r w:rsidR="008C7056">
        <w:rPr>
          <w:rFonts w:ascii="Times New Roman" w:eastAsia="Times New Roman" w:hAnsi="Times New Roman" w:cs="Times New Roman"/>
          <w:spacing w:val="13"/>
          <w:sz w:val="28"/>
          <w:szCs w:val="28"/>
          <w:lang w:eastAsia="ru-RU"/>
        </w:rPr>
        <w:t xml:space="preserve">у </w:t>
      </w:r>
      <w:r w:rsidR="008C705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0"/>
          <w:sz w:val="28"/>
          <w:szCs w:val="28"/>
          <w:lang w:eastAsia="ru-RU"/>
        </w:rPr>
        <w:t xml:space="preserve"> </w:t>
      </w:r>
      <w:r w:rsidR="008C7056">
        <w:rPr>
          <w:rFonts w:ascii="Times New Roman" w:eastAsia="Times New Roman" w:hAnsi="Times New Roman" w:cs="Times New Roman"/>
          <w:spacing w:val="10"/>
          <w:sz w:val="28"/>
          <w:szCs w:val="28"/>
          <w:lang w:eastAsia="ru-RU"/>
        </w:rPr>
        <w:t xml:space="preserve">находится в </w:t>
      </w:r>
      <w:r w:rsidRPr="00842176">
        <w:rPr>
          <w:rFonts w:ascii="Times New Roman" w:eastAsia="Times New Roman" w:hAnsi="Times New Roman" w:cs="Times New Roman"/>
          <w:spacing w:val="-1"/>
          <w:sz w:val="28"/>
          <w:szCs w:val="28"/>
          <w:lang w:eastAsia="ru-RU"/>
        </w:rPr>
        <w:t>подчинении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b/>
          <w:bCs/>
          <w:spacing w:val="-1"/>
          <w:sz w:val="28"/>
          <w:szCs w:val="28"/>
          <w:lang w:eastAsia="ru-RU"/>
        </w:rPr>
        <w:t>.</w:t>
      </w:r>
      <w:r w:rsidRPr="00842176">
        <w:rPr>
          <w:rFonts w:ascii="Times New Roman" w:eastAsia="Times New Roman" w:hAnsi="Times New Roman" w:cs="Times New Roman"/>
          <w:b/>
          <w:bCs/>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основаниях,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пунктами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1-13</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37.1.</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стало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обстоятельствах.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сторонам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трехдневный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срок.</w:t>
      </w:r>
    </w:p>
    <w:p w:rsidR="00842176" w:rsidRPr="00842176" w:rsidRDefault="00842176" w:rsidP="008C7056">
      <w:pPr>
        <w:widowControl w:val="0"/>
        <w:numPr>
          <w:ilvl w:val="1"/>
          <w:numId w:val="80"/>
        </w:numPr>
        <w:tabs>
          <w:tab w:val="left" w:pos="1441"/>
          <w:tab w:val="left" w:pos="9356"/>
        </w:tabs>
        <w:kinsoku w:val="0"/>
        <w:overflowPunct w:val="0"/>
        <w:autoSpaceDE w:val="0"/>
        <w:autoSpaceDN w:val="0"/>
        <w:adjustRightInd w:val="0"/>
        <w:spacing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Исполнительное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приостанавливается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000440E7">
        <w:rPr>
          <w:rFonts w:ascii="Times New Roman" w:eastAsia="Times New Roman" w:hAnsi="Times New Roman" w:cs="Times New Roman"/>
          <w:spacing w:val="-1"/>
          <w:sz w:val="28"/>
          <w:szCs w:val="28"/>
          <w:lang w:eastAsia="ru-RU"/>
        </w:rPr>
        <w:t xml:space="preserve"> </w:t>
      </w:r>
    </w:p>
    <w:p w:rsidR="00842176" w:rsidRPr="00842176" w:rsidRDefault="00842176" w:rsidP="000440E7">
      <w:pPr>
        <w:widowControl w:val="0"/>
        <w:tabs>
          <w:tab w:val="left" w:pos="9356"/>
        </w:tabs>
        <w:kinsoku w:val="0"/>
        <w:overflowPunct w:val="0"/>
        <w:autoSpaceDE w:val="0"/>
        <w:autoSpaceDN w:val="0"/>
        <w:adjustRightInd w:val="0"/>
        <w:spacing w:before="1" w:after="0" w:line="322" w:lineRule="exact"/>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пунктами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1</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2</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37.1.</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0440E7">
        <w:rPr>
          <w:rFonts w:ascii="Times New Roman" w:eastAsia="Times New Roman" w:hAnsi="Times New Roman" w:cs="Times New Roman"/>
          <w:spacing w:val="18"/>
          <w:sz w:val="28"/>
          <w:szCs w:val="28"/>
          <w:lang w:eastAsia="ru-RU"/>
        </w:rPr>
        <w:t xml:space="preserve"> </w:t>
      </w:r>
      <w:r w:rsidR="000440E7">
        <w:rPr>
          <w:rFonts w:ascii="Times New Roman" w:eastAsia="Times New Roman" w:hAnsi="Times New Roman" w:cs="Times New Roman"/>
          <w:spacing w:val="18"/>
          <w:sz w:val="28"/>
          <w:szCs w:val="28"/>
          <w:lang w:eastAsia="ru-RU"/>
        </w:rPr>
        <w:noBreakHyphen/>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правопреемников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назначения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опекуна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недееспособному</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000440E7">
        <w:rPr>
          <w:rFonts w:ascii="Times New Roman" w:eastAsia="Times New Roman" w:hAnsi="Times New Roman" w:cs="Times New Roman"/>
          <w:spacing w:val="-1"/>
          <w:sz w:val="28"/>
          <w:szCs w:val="28"/>
          <w:lang w:eastAsia="ru-RU"/>
        </w:rPr>
        <w:t xml:space="preserve"> </w:t>
      </w:r>
    </w:p>
    <w:p w:rsidR="00842176" w:rsidRPr="00842176" w:rsidRDefault="00842176" w:rsidP="000440E7">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пунктами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3,</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4,</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6-13</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37.1.</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пунктами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2-5</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38.1.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0440E7">
        <w:rPr>
          <w:rFonts w:ascii="Times New Roman" w:eastAsia="Times New Roman" w:hAnsi="Times New Roman" w:cs="Times New Roman"/>
          <w:sz w:val="28"/>
          <w:szCs w:val="28"/>
          <w:lang w:eastAsia="ru-RU"/>
        </w:rPr>
        <w:t xml:space="preserve"> </w:t>
      </w:r>
      <w:r w:rsidR="000440E7">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окончания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p>
    <w:p w:rsidR="00842176" w:rsidRPr="00842176" w:rsidRDefault="00842176" w:rsidP="000440E7">
      <w:pPr>
        <w:widowControl w:val="0"/>
        <w:tabs>
          <w:tab w:val="left" w:pos="9356"/>
        </w:tabs>
        <w:kinsoku w:val="0"/>
        <w:overflowPunct w:val="0"/>
        <w:autoSpaceDE w:val="0"/>
        <w:autoSpaceDN w:val="0"/>
        <w:adjustRightInd w:val="0"/>
        <w:spacing w:after="0" w:line="320" w:lineRule="exact"/>
        <w:ind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5</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подпункта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37.1.</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1</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p>
    <w:p w:rsidR="00842176" w:rsidRPr="00842176" w:rsidRDefault="00842176" w:rsidP="008C7056">
      <w:pPr>
        <w:widowControl w:val="0"/>
        <w:tabs>
          <w:tab w:val="left" w:pos="9356"/>
        </w:tabs>
        <w:kinsoku w:val="0"/>
        <w:overflowPunct w:val="0"/>
        <w:autoSpaceDE w:val="0"/>
        <w:autoSpaceDN w:val="0"/>
        <w:adjustRightInd w:val="0"/>
        <w:spacing w:after="0" w:line="322" w:lineRule="exact"/>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38.1.</w:t>
      </w:r>
      <w:r w:rsidRPr="00842176">
        <w:rPr>
          <w:rFonts w:ascii="Times New Roman" w:eastAsia="Times New Roman" w:hAnsi="Times New Roman" w:cs="Times New Roman"/>
          <w:spacing w:val="-1"/>
          <w:sz w:val="28"/>
          <w:szCs w:val="28"/>
          <w:lang w:eastAsia="ru-RU"/>
        </w:rPr>
        <w:t xml:space="preserve"> 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Порядка, </w:t>
      </w:r>
      <w:r w:rsidR="000440E7">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
          <w:sz w:val="28"/>
          <w:szCs w:val="28"/>
          <w:lang w:eastAsia="ru-RU"/>
        </w:rPr>
        <w:t xml:space="preserve"> до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 вопроса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2"/>
          <w:sz w:val="28"/>
          <w:szCs w:val="28"/>
          <w:lang w:eastAsia="ru-RU"/>
        </w:rPr>
        <w:t>существу;</w:t>
      </w:r>
      <w:r w:rsidR="000440E7">
        <w:rPr>
          <w:rFonts w:ascii="Times New Roman" w:eastAsia="Times New Roman" w:hAnsi="Times New Roman" w:cs="Times New Roman"/>
          <w:spacing w:val="-2"/>
          <w:sz w:val="28"/>
          <w:szCs w:val="28"/>
          <w:lang w:eastAsia="ru-RU"/>
        </w:rPr>
        <w:t xml:space="preserve"> </w:t>
      </w:r>
    </w:p>
    <w:p w:rsidR="00842176" w:rsidRDefault="00842176" w:rsidP="000440E7">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6-7</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38.1</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0440E7">
        <w:rPr>
          <w:rFonts w:ascii="Times New Roman" w:eastAsia="Times New Roman" w:hAnsi="Times New Roman" w:cs="Times New Roman"/>
          <w:spacing w:val="-1"/>
          <w:sz w:val="28"/>
          <w:szCs w:val="28"/>
          <w:lang w:eastAsia="ru-RU"/>
        </w:rPr>
        <w:t xml:space="preserve">, </w:t>
      </w:r>
      <w:r w:rsidR="000440E7">
        <w:rPr>
          <w:rFonts w:ascii="Times New Roman" w:eastAsia="Times New Roman" w:hAnsi="Times New Roman" w:cs="Times New Roman"/>
          <w:spacing w:val="-1"/>
          <w:sz w:val="28"/>
          <w:szCs w:val="28"/>
          <w:lang w:eastAsia="ru-RU"/>
        </w:rPr>
        <w:noBreakHyphen/>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начала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судами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общей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юрисдикции,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Арбитражным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 гражданских</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подведомственных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им</w:t>
      </w:r>
      <w:r w:rsidR="000440E7">
        <w:rPr>
          <w:rFonts w:ascii="Times New Roman" w:eastAsia="Times New Roman" w:hAnsi="Times New Roman" w:cs="Times New Roman"/>
          <w:spacing w:val="-1"/>
          <w:sz w:val="28"/>
          <w:szCs w:val="28"/>
          <w:lang w:eastAsia="ru-RU"/>
        </w:rPr>
        <w:t xml:space="preserve"> дел;</w:t>
      </w:r>
    </w:p>
    <w:p w:rsidR="000440E7" w:rsidRDefault="000440E7" w:rsidP="000440E7">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hAnsi="Times New Roman" w:cs="Times New Roman"/>
          <w:color w:val="262626" w:themeColor="text1" w:themeTint="D9"/>
          <w:sz w:val="28"/>
          <w:szCs w:val="28"/>
        </w:rPr>
        <w:t xml:space="preserve">пунктом 13 подпункта 37.1. настоящего Порядка, в части применения мер принудительного характера, определенных настоящим Порядком </w:t>
      </w:r>
      <w:r w:rsidRPr="000B53BD">
        <w:rPr>
          <w:rFonts w:ascii="Times New Roman" w:hAnsi="Times New Roman" w:cs="Times New Roman"/>
          <w:color w:val="262626" w:themeColor="text1" w:themeTint="D9"/>
          <w:sz w:val="28"/>
          <w:szCs w:val="28"/>
        </w:rPr>
        <w:t>–</w:t>
      </w:r>
      <w:r>
        <w:rPr>
          <w:rFonts w:ascii="Times New Roman" w:hAnsi="Times New Roman" w:cs="Times New Roman"/>
          <w:color w:val="262626" w:themeColor="text1" w:themeTint="D9"/>
          <w:sz w:val="28"/>
          <w:szCs w:val="28"/>
        </w:rPr>
        <w:t xml:space="preserve"> до отмены (прекращения действия) военного положения </w:t>
      </w:r>
      <w:r w:rsidRPr="000B53BD">
        <w:rPr>
          <w:rFonts w:ascii="Times New Roman" w:hAnsi="Times New Roman" w:cs="Times New Roman"/>
          <w:color w:val="262626" w:themeColor="text1" w:themeTint="D9"/>
          <w:sz w:val="28"/>
          <w:szCs w:val="28"/>
        </w:rPr>
        <w:t>в Луганской Народной Республик</w:t>
      </w:r>
      <w:r>
        <w:rPr>
          <w:rFonts w:ascii="Times New Roman" w:hAnsi="Times New Roman" w:cs="Times New Roman"/>
          <w:color w:val="262626" w:themeColor="text1" w:themeTint="D9"/>
          <w:sz w:val="28"/>
          <w:szCs w:val="28"/>
        </w:rPr>
        <w:t>е, за исключением распределения денежных средств, поступивших на депозитный счет Отдела в соответствии с пунктами 42, 43 настоящего Порядка.</w:t>
      </w:r>
    </w:p>
    <w:p w:rsidR="000440E7" w:rsidRPr="00C64021" w:rsidRDefault="000440E7" w:rsidP="000440E7">
      <w:pPr>
        <w:widowControl w:val="0"/>
        <w:tabs>
          <w:tab w:val="left" w:pos="1269"/>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C64021">
        <w:rPr>
          <w:rFonts w:ascii="Times New Roman" w:eastAsia="Times New Roman" w:hAnsi="Times New Roman" w:cs="Times New Roman"/>
          <w:i/>
          <w:spacing w:val="-1"/>
          <w:sz w:val="26"/>
          <w:szCs w:val="26"/>
          <w:lang w:eastAsia="ru-RU"/>
        </w:rPr>
        <w:t>(</w:t>
      </w:r>
      <w:r w:rsidR="00C64021">
        <w:rPr>
          <w:rFonts w:ascii="Times New Roman" w:hAnsi="Times New Roman" w:cs="Times New Roman"/>
          <w:i/>
          <w:color w:val="262626" w:themeColor="text1" w:themeTint="D9"/>
          <w:sz w:val="26"/>
          <w:szCs w:val="26"/>
        </w:rPr>
        <w:t>подпункт 39.2</w:t>
      </w:r>
      <w:r w:rsidR="00C64021" w:rsidRPr="00C64021">
        <w:rPr>
          <w:rFonts w:ascii="Times New Roman" w:hAnsi="Times New Roman" w:cs="Times New Roman"/>
          <w:i/>
          <w:color w:val="262626" w:themeColor="text1" w:themeTint="D9"/>
          <w:sz w:val="26"/>
          <w:szCs w:val="26"/>
        </w:rPr>
        <w:t xml:space="preserve"> </w:t>
      </w:r>
      <w:r w:rsidR="00C64021">
        <w:rPr>
          <w:rFonts w:ascii="Times New Roman" w:hAnsi="Times New Roman" w:cs="Times New Roman"/>
          <w:i/>
          <w:color w:val="262626" w:themeColor="text1" w:themeTint="D9"/>
          <w:sz w:val="26"/>
          <w:szCs w:val="26"/>
        </w:rPr>
        <w:t>пункта 39 дополн</w:t>
      </w:r>
      <w:r w:rsidRPr="00C64021">
        <w:rPr>
          <w:rFonts w:ascii="Times New Roman" w:hAnsi="Times New Roman" w:cs="Times New Roman"/>
          <w:i/>
          <w:color w:val="262626" w:themeColor="text1" w:themeTint="D9"/>
          <w:sz w:val="26"/>
          <w:szCs w:val="26"/>
        </w:rPr>
        <w:t xml:space="preserve">ен </w:t>
      </w:r>
      <w:r w:rsidR="00E638A4" w:rsidRPr="00C64021">
        <w:rPr>
          <w:rFonts w:ascii="Times New Roman" w:hAnsi="Times New Roman" w:cs="Times New Roman"/>
          <w:i/>
          <w:color w:val="262626" w:themeColor="text1" w:themeTint="D9"/>
          <w:sz w:val="26"/>
          <w:szCs w:val="26"/>
        </w:rPr>
        <w:t>абзац</w:t>
      </w:r>
      <w:r w:rsidR="00C64021">
        <w:rPr>
          <w:rFonts w:ascii="Times New Roman" w:hAnsi="Times New Roman" w:cs="Times New Roman"/>
          <w:i/>
          <w:color w:val="262626" w:themeColor="text1" w:themeTint="D9"/>
          <w:sz w:val="26"/>
          <w:szCs w:val="26"/>
        </w:rPr>
        <w:t>ем</w:t>
      </w:r>
      <w:r w:rsidR="00E638A4" w:rsidRPr="00C64021">
        <w:rPr>
          <w:rFonts w:ascii="Times New Roman" w:hAnsi="Times New Roman" w:cs="Times New Roman"/>
          <w:i/>
          <w:color w:val="262626" w:themeColor="text1" w:themeTint="D9"/>
          <w:sz w:val="26"/>
          <w:szCs w:val="26"/>
        </w:rPr>
        <w:t xml:space="preserve"> </w:t>
      </w:r>
      <w:r w:rsidRPr="00C64021">
        <w:rPr>
          <w:rFonts w:ascii="Times New Roman" w:hAnsi="Times New Roman" w:cs="Times New Roman"/>
          <w:i/>
          <w:color w:val="262626" w:themeColor="text1" w:themeTint="D9"/>
          <w:sz w:val="26"/>
          <w:szCs w:val="26"/>
        </w:rPr>
        <w:t>согласно постановлению Правительства Луганской Народной Республики от 13.08 2019 № 515/19</w:t>
      </w:r>
      <w:r w:rsidRPr="00C64021">
        <w:rPr>
          <w:rFonts w:ascii="Times New Roman" w:eastAsia="Times New Roman" w:hAnsi="Times New Roman" w:cs="Times New Roman"/>
          <w:i/>
          <w:spacing w:val="-1"/>
          <w:sz w:val="26"/>
          <w:szCs w:val="26"/>
          <w:lang w:eastAsia="ru-RU"/>
        </w:rPr>
        <w:t>)</w:t>
      </w:r>
    </w:p>
    <w:p w:rsidR="000440E7" w:rsidRPr="00842176" w:rsidRDefault="000440E7" w:rsidP="00E638A4">
      <w:pPr>
        <w:widowControl w:val="0"/>
        <w:tabs>
          <w:tab w:val="left" w:pos="9356"/>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842176" w:rsidRPr="00842176" w:rsidRDefault="00842176" w:rsidP="008C7056">
      <w:pPr>
        <w:widowControl w:val="0"/>
        <w:numPr>
          <w:ilvl w:val="1"/>
          <w:numId w:val="43"/>
        </w:numPr>
        <w:tabs>
          <w:tab w:val="left" w:pos="1442"/>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Постановление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срок.</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могут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сокращены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p>
    <w:p w:rsidR="00842176" w:rsidRPr="00842176" w:rsidRDefault="00842176" w:rsidP="008C7056">
      <w:pPr>
        <w:widowControl w:val="0"/>
        <w:numPr>
          <w:ilvl w:val="1"/>
          <w:numId w:val="43"/>
        </w:numPr>
        <w:tabs>
          <w:tab w:val="left" w:pos="1442"/>
          <w:tab w:val="left" w:pos="9356"/>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Наложенный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судебным приставом </w:t>
      </w:r>
      <w:r w:rsidRPr="00842176">
        <w:rPr>
          <w:rFonts w:ascii="Times New Roman" w:eastAsia="Times New Roman" w:hAnsi="Times New Roman" w:cs="Times New Roman"/>
          <w:sz w:val="28"/>
          <w:szCs w:val="28"/>
          <w:lang w:eastAsia="ru-RU"/>
        </w:rPr>
        <w:t>арест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имущество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должника,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числе</w:t>
      </w:r>
      <w:r w:rsidRPr="00842176">
        <w:rPr>
          <w:rFonts w:ascii="Times New Roman" w:eastAsia="Times New Roman" w:hAnsi="Times New Roman" w:cs="Times New Roman"/>
          <w:spacing w:val="-1"/>
          <w:sz w:val="28"/>
          <w:szCs w:val="28"/>
          <w:lang w:eastAsia="ru-RU"/>
        </w:rPr>
        <w:t xml:space="preserve"> на денежные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финансовых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период</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обращаться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принимать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розыску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 (его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проверке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положения.</w:t>
      </w:r>
    </w:p>
    <w:p w:rsidR="00842176" w:rsidRPr="00842176" w:rsidRDefault="00842176" w:rsidP="008C7056">
      <w:pPr>
        <w:widowControl w:val="0"/>
        <w:numPr>
          <w:ilvl w:val="1"/>
          <w:numId w:val="43"/>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После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устранения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послуживших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основанием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трех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стало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этом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постановлением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возобновить</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Копии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направляются сторонам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трехдневный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срок.</w:t>
      </w:r>
    </w:p>
    <w:p w:rsidR="00842176" w:rsidRPr="00842176" w:rsidRDefault="00842176" w:rsidP="008C7056">
      <w:pPr>
        <w:widowControl w:val="0"/>
        <w:numPr>
          <w:ilvl w:val="1"/>
          <w:numId w:val="43"/>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Если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передано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для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 осуществляющему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такую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реализацию. </w:t>
      </w:r>
    </w:p>
    <w:p w:rsidR="00842176" w:rsidRPr="00842176" w:rsidRDefault="00842176" w:rsidP="008C7056">
      <w:pPr>
        <w:widowControl w:val="0"/>
        <w:tabs>
          <w:tab w:val="left" w:pos="1441"/>
          <w:tab w:val="left" w:pos="9356"/>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3380"/>
        </w:tabs>
        <w:kinsoku w:val="0"/>
        <w:overflowPunct w:val="0"/>
        <w:autoSpaceDE w:val="0"/>
        <w:autoSpaceDN w:val="0"/>
        <w:adjustRightInd w:val="0"/>
        <w:spacing w:before="52" w:after="0" w:line="240" w:lineRule="auto"/>
        <w:ind w:left="3380"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Исполнительный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розыск</w:t>
      </w:r>
    </w:p>
    <w:p w:rsidR="00842176" w:rsidRPr="00842176" w:rsidRDefault="00842176" w:rsidP="00B32E95">
      <w:pPr>
        <w:widowControl w:val="0"/>
        <w:kinsoku w:val="0"/>
        <w:overflowPunct w:val="0"/>
        <w:autoSpaceDE w:val="0"/>
        <w:autoSpaceDN w:val="0"/>
        <w:adjustRightInd w:val="0"/>
        <w:spacing w:before="1" w:after="0" w:line="240" w:lineRule="auto"/>
        <w:ind w:right="286"/>
        <w:rPr>
          <w:rFonts w:ascii="Times New Roman" w:eastAsia="Times New Roman" w:hAnsi="Times New Roman" w:cs="Times New Roman"/>
          <w:b/>
          <w:bCs/>
          <w:sz w:val="36"/>
          <w:szCs w:val="36"/>
          <w:lang w:eastAsia="ru-RU"/>
        </w:rPr>
      </w:pPr>
    </w:p>
    <w:p w:rsidR="00842176" w:rsidRPr="00842176" w:rsidRDefault="00842176" w:rsidP="009F3645">
      <w:pPr>
        <w:widowControl w:val="0"/>
        <w:numPr>
          <w:ilvl w:val="1"/>
          <w:numId w:val="42"/>
        </w:numPr>
        <w:tabs>
          <w:tab w:val="left" w:pos="147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Основаниями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ходе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сведений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месте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проживания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условии,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позволили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 должника, 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 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 ребенка.</w:t>
      </w:r>
    </w:p>
    <w:p w:rsidR="00842176" w:rsidRPr="00842176" w:rsidRDefault="00842176" w:rsidP="009F3645">
      <w:pPr>
        <w:widowControl w:val="0"/>
        <w:numPr>
          <w:ilvl w:val="1"/>
          <w:numId w:val="42"/>
        </w:numPr>
        <w:tabs>
          <w:tab w:val="left" w:pos="150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Розыск</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объявляется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либо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последнему</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известному</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местонахождению</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либо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основанием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9F3645">
      <w:pPr>
        <w:widowControl w:val="0"/>
        <w:numPr>
          <w:ilvl w:val="1"/>
          <w:numId w:val="42"/>
        </w:numPr>
        <w:tabs>
          <w:tab w:val="left" w:pos="152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Розыск</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гражданина,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транспортного</w:t>
      </w:r>
      <w:r w:rsidRPr="00842176">
        <w:rPr>
          <w:rFonts w:ascii="Times New Roman" w:eastAsia="Times New Roman" w:hAnsi="Times New Roman" w:cs="Times New Roman"/>
          <w:spacing w:val="71"/>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судебные</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дел,</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розыск</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иного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 должника осуществляют судебные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приставы.</w:t>
      </w:r>
    </w:p>
    <w:p w:rsidR="00842176" w:rsidRPr="00842176" w:rsidRDefault="00842176" w:rsidP="009F3645">
      <w:pPr>
        <w:widowControl w:val="0"/>
        <w:numPr>
          <w:ilvl w:val="1"/>
          <w:numId w:val="42"/>
        </w:numPr>
        <w:tabs>
          <w:tab w:val="left" w:pos="1818"/>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Затраты</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связанные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розыском, взыскиваются</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должника.</w:t>
      </w:r>
    </w:p>
    <w:p w:rsidR="00842176" w:rsidRPr="00842176" w:rsidRDefault="00842176" w:rsidP="009F3645">
      <w:pPr>
        <w:widowControl w:val="0"/>
        <w:numPr>
          <w:ilvl w:val="1"/>
          <w:numId w:val="42"/>
        </w:numPr>
        <w:tabs>
          <w:tab w:val="left" w:pos="152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Розыск</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гражданина,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транспортного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дел</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порядке,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Инструкцией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взаимодействия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утверждается</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совместным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приказом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Республики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proofErr w:type="gramEnd"/>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9F3645">
      <w:pPr>
        <w:widowControl w:val="0"/>
        <w:numPr>
          <w:ilvl w:val="1"/>
          <w:numId w:val="42"/>
        </w:numPr>
        <w:tabs>
          <w:tab w:val="left" w:pos="1516"/>
        </w:tabs>
        <w:kinsoku w:val="0"/>
        <w:overflowPunct w:val="0"/>
        <w:autoSpaceDE w:val="0"/>
        <w:autoSpaceDN w:val="0"/>
        <w:adjustRightInd w:val="0"/>
        <w:spacing w:before="1"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розыске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всеми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гражданами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невыполнение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установленная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9F3645">
      <w:pPr>
        <w:widowControl w:val="0"/>
        <w:numPr>
          <w:ilvl w:val="1"/>
          <w:numId w:val="42"/>
        </w:numPr>
        <w:tabs>
          <w:tab w:val="left" w:pos="158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отказом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розыска,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10-</w:t>
      </w:r>
      <w:r w:rsidRPr="00842176">
        <w:rPr>
          <w:rFonts w:ascii="Times New Roman" w:eastAsia="Times New Roman" w:hAnsi="Times New Roman" w:cs="Times New Roman"/>
          <w:spacing w:val="-1"/>
          <w:sz w:val="28"/>
          <w:szCs w:val="28"/>
          <w:lang w:eastAsia="ru-RU"/>
        </w:rPr>
        <w:lastRenderedPageBreak/>
        <w:t>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срок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r w:rsidR="009F3645">
        <w:rPr>
          <w:rFonts w:ascii="Times New Roman" w:eastAsia="Times New Roman" w:hAnsi="Times New Roman" w:cs="Times New Roman"/>
          <w:spacing w:val="-1"/>
          <w:sz w:val="28"/>
          <w:szCs w:val="28"/>
          <w:lang w:eastAsia="ru-RU"/>
        </w:rPr>
        <w:t xml:space="preserve"> </w:t>
      </w:r>
    </w:p>
    <w:p w:rsidR="00842176" w:rsidRPr="00842176" w:rsidRDefault="00842176" w:rsidP="009F3645">
      <w:pPr>
        <w:widowControl w:val="0"/>
        <w:kinsoku w:val="0"/>
        <w:overflowPunct w:val="0"/>
        <w:autoSpaceDE w:val="0"/>
        <w:autoSpaceDN w:val="0"/>
        <w:adjustRightInd w:val="0"/>
        <w:spacing w:before="6" w:after="0" w:line="240" w:lineRule="auto"/>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776"/>
        </w:tabs>
        <w:kinsoku w:val="0"/>
        <w:overflowPunct w:val="0"/>
        <w:autoSpaceDE w:val="0"/>
        <w:autoSpaceDN w:val="0"/>
        <w:adjustRightInd w:val="0"/>
        <w:spacing w:after="0" w:line="240" w:lineRule="auto"/>
        <w:ind w:left="2775"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Расходы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177343">
      <w:pPr>
        <w:widowControl w:val="0"/>
        <w:numPr>
          <w:ilvl w:val="1"/>
          <w:numId w:val="41"/>
        </w:numPr>
        <w:tabs>
          <w:tab w:val="left" w:pos="1596"/>
        </w:tabs>
        <w:kinsoku w:val="0"/>
        <w:overflowPunct w:val="0"/>
        <w:autoSpaceDE w:val="0"/>
        <w:autoSpaceDN w:val="0"/>
        <w:adjustRightInd w:val="0"/>
        <w:spacing w:before="47" w:after="0" w:line="241"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Отделов,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информационно-техническим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обеспечением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 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решений, являются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расходами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Default="00842176" w:rsidP="00177343">
      <w:pPr>
        <w:widowControl w:val="0"/>
        <w:numPr>
          <w:ilvl w:val="1"/>
          <w:numId w:val="41"/>
        </w:numPr>
        <w:tabs>
          <w:tab w:val="left" w:pos="1444"/>
        </w:tabs>
        <w:kinsoku w:val="0"/>
        <w:overflowPunct w:val="0"/>
        <w:autoSpaceDE w:val="0"/>
        <w:autoSpaceDN w:val="0"/>
        <w:adjustRightInd w:val="0"/>
        <w:spacing w:before="1" w:after="0" w:line="322" w:lineRule="exact"/>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осуществляются</w:t>
      </w:r>
      <w:r w:rsidRPr="00842176">
        <w:rPr>
          <w:rFonts w:ascii="Times New Roman" w:eastAsia="Times New Roman" w:hAnsi="Times New Roman" w:cs="Times New Roman"/>
          <w:spacing w:val="50"/>
          <w:sz w:val="28"/>
          <w:szCs w:val="28"/>
          <w:lang w:eastAsia="ru-RU"/>
        </w:rPr>
        <w:t xml:space="preserve"> </w:t>
      </w:r>
      <w:r w:rsidR="00C2503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65"/>
          <w:sz w:val="28"/>
          <w:szCs w:val="28"/>
          <w:lang w:eastAsia="ru-RU"/>
        </w:rPr>
        <w:t xml:space="preserve"> </w:t>
      </w:r>
      <w:r w:rsidR="00C25036">
        <w:rPr>
          <w:rFonts w:ascii="Times New Roman" w:eastAsia="Times New Roman" w:hAnsi="Times New Roman" w:cs="Times New Roman"/>
          <w:spacing w:val="-1"/>
          <w:sz w:val="28"/>
          <w:szCs w:val="28"/>
          <w:lang w:eastAsia="ru-RU"/>
        </w:rPr>
        <w:t>Г</w:t>
      </w:r>
      <w:r w:rsidRPr="00842176">
        <w:rPr>
          <w:rFonts w:ascii="Times New Roman" w:eastAsia="Times New Roman" w:hAnsi="Times New Roman" w:cs="Times New Roman"/>
          <w:spacing w:val="-1"/>
          <w:sz w:val="28"/>
          <w:szCs w:val="28"/>
          <w:lang w:eastAsia="ru-RU"/>
        </w:rPr>
        <w:t>осударственного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бюджета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Республики</w:t>
      </w:r>
      <w:r w:rsidR="00C25036">
        <w:rPr>
          <w:rFonts w:ascii="Times New Roman" w:eastAsia="Times New Roman" w:hAnsi="Times New Roman" w:cs="Times New Roman"/>
          <w:spacing w:val="67"/>
          <w:sz w:val="28"/>
          <w:szCs w:val="28"/>
          <w:lang w:eastAsia="ru-RU"/>
        </w:rPr>
        <w:t xml:space="preserve">. </w:t>
      </w:r>
      <w:r w:rsidR="00C25036" w:rsidRPr="00C25036">
        <w:rPr>
          <w:rFonts w:ascii="Times New Roman" w:eastAsia="Calibri" w:hAnsi="Times New Roman" w:cs="Times New Roman"/>
          <w:sz w:val="28"/>
          <w:szCs w:val="28"/>
        </w:rPr>
        <w:t>Возмещение Государственному бюджету Луганской Народной Республики расходов исполнительного производства осуществляется за счет должника</w:t>
      </w:r>
      <w:r w:rsidRPr="00842176">
        <w:rPr>
          <w:rFonts w:ascii="Times New Roman" w:eastAsia="Times New Roman" w:hAnsi="Times New Roman" w:cs="Times New Roman"/>
          <w:spacing w:val="-1"/>
          <w:sz w:val="28"/>
          <w:szCs w:val="28"/>
          <w:lang w:eastAsia="ru-RU"/>
        </w:rPr>
        <w:t>.</w:t>
      </w:r>
      <w:r w:rsidR="00C25036">
        <w:rPr>
          <w:rFonts w:ascii="Times New Roman" w:eastAsia="Times New Roman" w:hAnsi="Times New Roman" w:cs="Times New Roman"/>
          <w:spacing w:val="-1"/>
          <w:sz w:val="28"/>
          <w:szCs w:val="28"/>
          <w:lang w:eastAsia="ru-RU"/>
        </w:rPr>
        <w:t xml:space="preserve"> </w:t>
      </w:r>
    </w:p>
    <w:p w:rsidR="00C25036" w:rsidRPr="00C25036" w:rsidRDefault="00C25036" w:rsidP="00C25036">
      <w:pPr>
        <w:widowControl w:val="0"/>
        <w:tabs>
          <w:tab w:val="left" w:pos="1444"/>
        </w:tabs>
        <w:kinsoku w:val="0"/>
        <w:overflowPunct w:val="0"/>
        <w:autoSpaceDE w:val="0"/>
        <w:autoSpaceDN w:val="0"/>
        <w:adjustRightInd w:val="0"/>
        <w:spacing w:before="1" w:after="0" w:line="322" w:lineRule="exact"/>
        <w:ind w:firstLine="709"/>
        <w:jc w:val="both"/>
        <w:rPr>
          <w:rFonts w:ascii="Times New Roman" w:eastAsia="Calibri" w:hAnsi="Times New Roman" w:cs="Times New Roman"/>
          <w:i/>
          <w:sz w:val="26"/>
          <w:szCs w:val="26"/>
        </w:rPr>
      </w:pPr>
      <w:r w:rsidRPr="00C25036">
        <w:rPr>
          <w:rFonts w:ascii="Times New Roman" w:eastAsia="Times New Roman" w:hAnsi="Times New Roman" w:cs="Times New Roman"/>
          <w:i/>
          <w:spacing w:val="-1"/>
          <w:sz w:val="26"/>
          <w:szCs w:val="26"/>
          <w:lang w:eastAsia="ru-RU"/>
        </w:rPr>
        <w:t>(</w:t>
      </w:r>
      <w:r w:rsidRPr="00C25036">
        <w:rPr>
          <w:rFonts w:ascii="Times New Roman" w:eastAsia="Calibri" w:hAnsi="Times New Roman" w:cs="Times New Roman"/>
          <w:i/>
          <w:sz w:val="26"/>
          <w:szCs w:val="26"/>
        </w:rPr>
        <w:t xml:space="preserve">пункт 41.2 Временного порядка изложен в редакции постановления </w:t>
      </w:r>
      <w:r w:rsidRPr="00C25036">
        <w:rPr>
          <w:rFonts w:ascii="Times New Roman" w:eastAsia="Calibri" w:hAnsi="Times New Roman" w:cs="Times New Roman"/>
          <w:i/>
          <w:sz w:val="26"/>
          <w:szCs w:val="26"/>
          <w:lang w:eastAsia="ru-RU"/>
        </w:rPr>
        <w:t>Правительства Луганской Народной Республики</w:t>
      </w:r>
      <w:r>
        <w:rPr>
          <w:rFonts w:ascii="Times New Roman" w:eastAsia="Calibri" w:hAnsi="Times New Roman" w:cs="Times New Roman"/>
          <w:i/>
          <w:sz w:val="26"/>
          <w:szCs w:val="26"/>
          <w:lang w:eastAsia="ru-RU"/>
        </w:rPr>
        <w:t xml:space="preserve"> от </w:t>
      </w:r>
      <w:r w:rsidRPr="00C25036">
        <w:rPr>
          <w:rFonts w:ascii="Times New Roman" w:eastAsia="Calibri" w:hAnsi="Times New Roman" w:cs="Times New Roman"/>
          <w:i/>
          <w:sz w:val="26"/>
          <w:szCs w:val="26"/>
          <w:lang w:eastAsia="ru-RU"/>
        </w:rPr>
        <w:t>14</w:t>
      </w:r>
      <w:r>
        <w:rPr>
          <w:rFonts w:ascii="Times New Roman" w:eastAsia="Calibri" w:hAnsi="Times New Roman" w:cs="Times New Roman"/>
          <w:i/>
          <w:sz w:val="26"/>
          <w:szCs w:val="26"/>
          <w:lang w:eastAsia="ru-RU"/>
        </w:rPr>
        <w:t>.09.</w:t>
      </w:r>
      <w:r w:rsidRPr="00C25036">
        <w:rPr>
          <w:rFonts w:ascii="Times New Roman" w:eastAsia="Calibri" w:hAnsi="Times New Roman" w:cs="Times New Roman"/>
          <w:i/>
          <w:sz w:val="26"/>
          <w:szCs w:val="26"/>
          <w:lang w:eastAsia="ru-RU"/>
        </w:rPr>
        <w:t>2021 № 815/21</w:t>
      </w:r>
      <w:r>
        <w:rPr>
          <w:rFonts w:ascii="Times New Roman" w:eastAsia="Calibri" w:hAnsi="Times New Roman" w:cs="Times New Roman"/>
          <w:i/>
          <w:sz w:val="26"/>
          <w:szCs w:val="26"/>
          <w:lang w:eastAsia="ru-RU"/>
        </w:rPr>
        <w:t>)</w:t>
      </w:r>
    </w:p>
    <w:p w:rsidR="00C25036" w:rsidRPr="00842176" w:rsidRDefault="00C25036" w:rsidP="00C25036">
      <w:pPr>
        <w:widowControl w:val="0"/>
        <w:tabs>
          <w:tab w:val="left" w:pos="1444"/>
        </w:tabs>
        <w:kinsoku w:val="0"/>
        <w:overflowPunct w:val="0"/>
        <w:autoSpaceDE w:val="0"/>
        <w:autoSpaceDN w:val="0"/>
        <w:adjustRightInd w:val="0"/>
        <w:spacing w:before="1" w:after="0" w:line="322" w:lineRule="exact"/>
        <w:ind w:left="711"/>
        <w:jc w:val="both"/>
        <w:rPr>
          <w:rFonts w:ascii="Times New Roman" w:eastAsia="Times New Roman" w:hAnsi="Times New Roman" w:cs="Times New Roman"/>
          <w:spacing w:val="-1"/>
          <w:sz w:val="28"/>
          <w:szCs w:val="28"/>
          <w:lang w:eastAsia="ru-RU"/>
        </w:rPr>
      </w:pPr>
    </w:p>
    <w:p w:rsidR="00842176" w:rsidRPr="00842176" w:rsidRDefault="00842176" w:rsidP="00177343">
      <w:pPr>
        <w:widowControl w:val="0"/>
        <w:numPr>
          <w:ilvl w:val="1"/>
          <w:numId w:val="41"/>
        </w:numPr>
        <w:tabs>
          <w:tab w:val="left" w:pos="1444"/>
        </w:tabs>
        <w:kinsoku w:val="0"/>
        <w:overflowPunct w:val="0"/>
        <w:autoSpaceDE w:val="0"/>
        <w:autoSpaceDN w:val="0"/>
        <w:adjustRightInd w:val="0"/>
        <w:spacing w:after="0" w:line="318"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Средства 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 состоят:</w:t>
      </w:r>
    </w:p>
    <w:p w:rsidR="00842176" w:rsidRPr="00842176" w:rsidRDefault="00842176" w:rsidP="00177343">
      <w:pPr>
        <w:widowControl w:val="0"/>
        <w:numPr>
          <w:ilvl w:val="0"/>
          <w:numId w:val="40"/>
        </w:numPr>
        <w:tabs>
          <w:tab w:val="left" w:pos="1128"/>
        </w:tabs>
        <w:kinsoku w:val="0"/>
        <w:overflowPunct w:val="0"/>
        <w:autoSpaceDE w:val="0"/>
        <w:autoSpaceDN w:val="0"/>
        <w:adjustRightInd w:val="0"/>
        <w:spacing w:before="2" w:after="0" w:line="322" w:lineRule="exact"/>
        <w:ind w:left="0" w:firstLine="720"/>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
          <w:sz w:val="28"/>
          <w:szCs w:val="28"/>
          <w:lang w:eastAsia="ru-RU"/>
        </w:rPr>
        <w:t xml:space="preserve"> средств 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сбора, взысканного</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должника;</w:t>
      </w:r>
    </w:p>
    <w:p w:rsidR="00842176" w:rsidRPr="00842176" w:rsidRDefault="00842176" w:rsidP="00177343">
      <w:pPr>
        <w:widowControl w:val="0"/>
        <w:numPr>
          <w:ilvl w:val="0"/>
          <w:numId w:val="40"/>
        </w:numPr>
        <w:tabs>
          <w:tab w:val="left" w:pos="1217"/>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p>
    <w:p w:rsidR="00842176" w:rsidRPr="00842176" w:rsidRDefault="00842176" w:rsidP="00177343">
      <w:pPr>
        <w:widowControl w:val="0"/>
        <w:numPr>
          <w:ilvl w:val="0"/>
          <w:numId w:val="40"/>
        </w:numPr>
        <w:tabs>
          <w:tab w:val="left" w:pos="142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противоречащих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действующему</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законодательству.</w:t>
      </w:r>
    </w:p>
    <w:p w:rsidR="00842176" w:rsidRPr="00842176" w:rsidRDefault="00842176" w:rsidP="00177343">
      <w:pPr>
        <w:widowControl w:val="0"/>
        <w:numPr>
          <w:ilvl w:val="1"/>
          <w:numId w:val="41"/>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расходам,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относятся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которых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произведена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оплата:</w:t>
      </w:r>
      <w:r w:rsidR="00177343">
        <w:rPr>
          <w:rFonts w:ascii="Times New Roman" w:eastAsia="Times New Roman" w:hAnsi="Times New Roman" w:cs="Times New Roman"/>
          <w:spacing w:val="-1"/>
          <w:sz w:val="28"/>
          <w:szCs w:val="28"/>
          <w:lang w:eastAsia="ru-RU"/>
        </w:rPr>
        <w:t xml:space="preserve"> </w:t>
      </w:r>
    </w:p>
    <w:p w:rsidR="00842176" w:rsidRPr="00842176" w:rsidRDefault="00842176" w:rsidP="00177343">
      <w:pPr>
        <w:widowControl w:val="0"/>
        <w:numPr>
          <w:ilvl w:val="0"/>
          <w:numId w:val="39"/>
        </w:numPr>
        <w:tabs>
          <w:tab w:val="left" w:pos="1115"/>
        </w:tabs>
        <w:kinsoku w:val="0"/>
        <w:overflowPunct w:val="0"/>
        <w:autoSpaceDE w:val="0"/>
        <w:autoSpaceDN w:val="0"/>
        <w:adjustRightInd w:val="0"/>
        <w:spacing w:after="0" w:line="320" w:lineRule="exact"/>
        <w:ind w:left="0" w:firstLine="708"/>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перевозки, хранения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1"/>
          <w:sz w:val="28"/>
          <w:szCs w:val="28"/>
          <w:lang w:eastAsia="ru-RU"/>
        </w:rPr>
        <w:t xml:space="preserve"> должника;</w:t>
      </w:r>
    </w:p>
    <w:p w:rsidR="00842176" w:rsidRPr="00842176" w:rsidRDefault="00842176" w:rsidP="00177343">
      <w:pPr>
        <w:widowControl w:val="0"/>
        <w:numPr>
          <w:ilvl w:val="0"/>
          <w:numId w:val="39"/>
        </w:numPr>
        <w:tabs>
          <w:tab w:val="left" w:pos="1115"/>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услуг</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экспертов,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оценочной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привлеченных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
          <w:sz w:val="28"/>
          <w:szCs w:val="28"/>
          <w:lang w:eastAsia="ru-RU"/>
        </w:rPr>
        <w:t xml:space="preserve"> осуществлению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p>
    <w:p w:rsidR="00842176" w:rsidRPr="00842176" w:rsidRDefault="00842176" w:rsidP="00177343">
      <w:pPr>
        <w:widowControl w:val="0"/>
        <w:numPr>
          <w:ilvl w:val="0"/>
          <w:numId w:val="39"/>
        </w:numPr>
        <w:tabs>
          <w:tab w:val="left" w:pos="1115"/>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почтового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перевода взыскателю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алиментных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сумм;</w:t>
      </w:r>
    </w:p>
    <w:p w:rsidR="00842176" w:rsidRPr="00842176" w:rsidRDefault="00842176" w:rsidP="00177343">
      <w:pPr>
        <w:widowControl w:val="0"/>
        <w:numPr>
          <w:ilvl w:val="0"/>
          <w:numId w:val="39"/>
        </w:numPr>
        <w:tabs>
          <w:tab w:val="left" w:pos="1115"/>
        </w:tabs>
        <w:kinsoku w:val="0"/>
        <w:overflowPunct w:val="0"/>
        <w:autoSpaceDE w:val="0"/>
        <w:autoSpaceDN w:val="0"/>
        <w:adjustRightInd w:val="0"/>
        <w:spacing w:before="2"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проведения розыска должника,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имущества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или </w:t>
      </w:r>
      <w:r w:rsidRPr="00842176">
        <w:rPr>
          <w:rFonts w:ascii="Times New Roman" w:eastAsia="Times New Roman" w:hAnsi="Times New Roman" w:cs="Times New Roman"/>
          <w:spacing w:val="-1"/>
          <w:sz w:val="28"/>
          <w:szCs w:val="28"/>
          <w:lang w:eastAsia="ru-RU"/>
        </w:rPr>
        <w:t>розыска ребенка;</w:t>
      </w:r>
    </w:p>
    <w:p w:rsidR="00842176" w:rsidRPr="00842176" w:rsidRDefault="00842176" w:rsidP="00177343">
      <w:pPr>
        <w:widowControl w:val="0"/>
        <w:numPr>
          <w:ilvl w:val="0"/>
          <w:numId w:val="39"/>
        </w:numPr>
        <w:tabs>
          <w:tab w:val="left" w:pos="1115"/>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размещения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средствах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массовой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информации;</w:t>
      </w:r>
    </w:p>
    <w:p w:rsidR="00842176" w:rsidRPr="00842176" w:rsidRDefault="00842176" w:rsidP="00177343">
      <w:pPr>
        <w:widowControl w:val="0"/>
        <w:numPr>
          <w:ilvl w:val="0"/>
          <w:numId w:val="39"/>
        </w:numPr>
        <w:tabs>
          <w:tab w:val="left" w:pos="1271"/>
        </w:tabs>
        <w:kinsoku w:val="0"/>
        <w:overflowPunct w:val="0"/>
        <w:autoSpaceDE w:val="0"/>
        <w:autoSpaceDN w:val="0"/>
        <w:adjustRightInd w:val="0"/>
        <w:spacing w:after="0" w:line="240" w:lineRule="auto"/>
        <w:ind w:left="0" w:firstLine="699"/>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надлежащей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 решений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Отделами</w:t>
      </w:r>
      <w:r w:rsidR="00177343">
        <w:rPr>
          <w:rFonts w:ascii="Times New Roman" w:eastAsia="Times New Roman" w:hAnsi="Times New Roman" w:cs="Times New Roman"/>
          <w:spacing w:val="-2"/>
          <w:sz w:val="28"/>
          <w:szCs w:val="28"/>
          <w:lang w:eastAsia="ru-RU"/>
        </w:rPr>
        <w:t xml:space="preserve">. </w:t>
      </w:r>
    </w:p>
    <w:p w:rsidR="00842176" w:rsidRDefault="00842176" w:rsidP="00177343">
      <w:pPr>
        <w:widowControl w:val="0"/>
        <w:numPr>
          <w:ilvl w:val="1"/>
          <w:numId w:val="41"/>
        </w:numPr>
        <w:tabs>
          <w:tab w:val="left" w:pos="1454"/>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утверждается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может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ими</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десятидневный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00177343">
        <w:rPr>
          <w:rFonts w:ascii="Times New Roman" w:eastAsia="Times New Roman" w:hAnsi="Times New Roman" w:cs="Times New Roman"/>
          <w:spacing w:val="-1"/>
          <w:sz w:val="28"/>
          <w:szCs w:val="28"/>
          <w:lang w:eastAsia="ru-RU"/>
        </w:rPr>
        <w:t xml:space="preserve"> </w:t>
      </w:r>
    </w:p>
    <w:p w:rsidR="00D40F11" w:rsidRPr="00D40F11" w:rsidRDefault="00D40F11" w:rsidP="00D40F11">
      <w:pPr>
        <w:widowControl w:val="0"/>
        <w:numPr>
          <w:ilvl w:val="1"/>
          <w:numId w:val="41"/>
        </w:numPr>
        <w:tabs>
          <w:tab w:val="left" w:pos="1454"/>
        </w:tabs>
        <w:kinsoku w:val="0"/>
        <w:overflowPunct w:val="0"/>
        <w:autoSpaceDE w:val="0"/>
        <w:autoSpaceDN w:val="0"/>
        <w:adjustRightInd w:val="0"/>
        <w:spacing w:after="0" w:line="240" w:lineRule="auto"/>
        <w:ind w:left="0" w:firstLine="709"/>
        <w:jc w:val="both"/>
        <w:rPr>
          <w:rFonts w:ascii="Times New Roman" w:eastAsia="Calibri" w:hAnsi="Times New Roman" w:cs="Times New Roman"/>
          <w:i/>
          <w:sz w:val="26"/>
          <w:szCs w:val="26"/>
        </w:rPr>
      </w:pPr>
      <w:r w:rsidRPr="00D40F11">
        <w:rPr>
          <w:rFonts w:ascii="Times New Roman" w:eastAsia="Calibri" w:hAnsi="Times New Roman" w:cs="Times New Roman"/>
          <w:i/>
          <w:sz w:val="28"/>
          <w:szCs w:val="28"/>
        </w:rPr>
        <w:t xml:space="preserve">Пункт </w:t>
      </w:r>
      <w:r>
        <w:rPr>
          <w:rFonts w:ascii="Times New Roman" w:eastAsia="Calibri" w:hAnsi="Times New Roman" w:cs="Times New Roman"/>
          <w:i/>
          <w:sz w:val="28"/>
          <w:szCs w:val="28"/>
        </w:rPr>
        <w:t>утратил силу.</w:t>
      </w:r>
    </w:p>
    <w:p w:rsidR="00D40F11" w:rsidRPr="00D40F11" w:rsidRDefault="00D40F11" w:rsidP="00D40F11">
      <w:pPr>
        <w:widowControl w:val="0"/>
        <w:tabs>
          <w:tab w:val="left" w:pos="1454"/>
        </w:tabs>
        <w:kinsoku w:val="0"/>
        <w:overflowPunct w:val="0"/>
        <w:autoSpaceDE w:val="0"/>
        <w:autoSpaceDN w:val="0"/>
        <w:adjustRightInd w:val="0"/>
        <w:spacing w:after="0" w:line="240" w:lineRule="auto"/>
        <w:ind w:firstLine="709"/>
        <w:jc w:val="both"/>
        <w:rPr>
          <w:rFonts w:ascii="Times New Roman" w:eastAsia="Calibri" w:hAnsi="Times New Roman" w:cs="Times New Roman"/>
          <w:i/>
          <w:sz w:val="26"/>
          <w:szCs w:val="26"/>
        </w:rPr>
      </w:pPr>
      <w:r>
        <w:rPr>
          <w:rFonts w:ascii="Times New Roman" w:eastAsia="Calibri" w:hAnsi="Times New Roman" w:cs="Times New Roman"/>
          <w:i/>
          <w:sz w:val="28"/>
          <w:szCs w:val="28"/>
        </w:rPr>
        <w:t xml:space="preserve">(пункт </w:t>
      </w:r>
      <w:r w:rsidRPr="00D40F11">
        <w:rPr>
          <w:rFonts w:ascii="Times New Roman" w:eastAsia="Calibri" w:hAnsi="Times New Roman" w:cs="Times New Roman"/>
          <w:i/>
          <w:sz w:val="28"/>
          <w:szCs w:val="28"/>
        </w:rPr>
        <w:t xml:space="preserve">41.6 Временного порядка </w:t>
      </w:r>
      <w:r w:rsidRPr="00D40F11">
        <w:rPr>
          <w:rFonts w:ascii="Times New Roman" w:eastAsia="Calibri" w:hAnsi="Times New Roman" w:cs="Times New Roman"/>
          <w:i/>
          <w:sz w:val="28"/>
          <w:szCs w:val="28"/>
        </w:rPr>
        <w:t>признан</w:t>
      </w:r>
      <w:r w:rsidRPr="00D40F11">
        <w:rPr>
          <w:rFonts w:ascii="Times New Roman" w:eastAsia="Calibri" w:hAnsi="Times New Roman" w:cs="Times New Roman"/>
          <w:i/>
          <w:sz w:val="28"/>
          <w:szCs w:val="28"/>
        </w:rPr>
        <w:t xml:space="preserve"> утратившим силу</w:t>
      </w:r>
      <w:r w:rsidRPr="00D40F11">
        <w:rPr>
          <w:rFonts w:ascii="Times New Roman" w:eastAsia="Calibri" w:hAnsi="Times New Roman" w:cs="Times New Roman"/>
          <w:i/>
          <w:sz w:val="28"/>
          <w:szCs w:val="28"/>
        </w:rPr>
        <w:t xml:space="preserve"> согласно </w:t>
      </w:r>
      <w:r w:rsidRPr="00D40F11">
        <w:rPr>
          <w:rFonts w:ascii="Times New Roman" w:eastAsia="Calibri" w:hAnsi="Times New Roman" w:cs="Times New Roman"/>
          <w:i/>
          <w:sz w:val="26"/>
          <w:szCs w:val="26"/>
        </w:rPr>
        <w:t xml:space="preserve">постановлению </w:t>
      </w:r>
      <w:r>
        <w:rPr>
          <w:rFonts w:ascii="Times New Roman" w:eastAsia="Calibri" w:hAnsi="Times New Roman" w:cs="Times New Roman"/>
          <w:i/>
          <w:sz w:val="26"/>
          <w:szCs w:val="26"/>
        </w:rPr>
        <w:t>Правительства</w:t>
      </w:r>
      <w:r w:rsidRPr="00D40F11">
        <w:rPr>
          <w:rFonts w:ascii="Times New Roman" w:eastAsia="Calibri" w:hAnsi="Times New Roman" w:cs="Times New Roman"/>
          <w:i/>
          <w:sz w:val="26"/>
          <w:szCs w:val="26"/>
        </w:rPr>
        <w:t xml:space="preserve"> Луганской Народной Республики</w:t>
      </w:r>
      <w:r>
        <w:rPr>
          <w:rFonts w:ascii="Times New Roman" w:eastAsia="Calibri" w:hAnsi="Times New Roman" w:cs="Times New Roman"/>
          <w:i/>
          <w:sz w:val="26"/>
          <w:szCs w:val="26"/>
        </w:rPr>
        <w:t xml:space="preserve"> от </w:t>
      </w:r>
      <w:r w:rsidRPr="00D40F11">
        <w:rPr>
          <w:rFonts w:ascii="Times New Roman" w:eastAsia="Calibri" w:hAnsi="Times New Roman" w:cs="Times New Roman"/>
          <w:i/>
          <w:sz w:val="26"/>
          <w:szCs w:val="26"/>
        </w:rPr>
        <w:t>14</w:t>
      </w:r>
      <w:r>
        <w:rPr>
          <w:rFonts w:ascii="Times New Roman" w:eastAsia="Calibri" w:hAnsi="Times New Roman" w:cs="Times New Roman"/>
          <w:i/>
          <w:sz w:val="26"/>
          <w:szCs w:val="26"/>
        </w:rPr>
        <w:t>.09.</w:t>
      </w:r>
      <w:r w:rsidRPr="00D40F11">
        <w:rPr>
          <w:rFonts w:ascii="Times New Roman" w:eastAsia="Calibri" w:hAnsi="Times New Roman" w:cs="Times New Roman"/>
          <w:i/>
          <w:sz w:val="26"/>
          <w:szCs w:val="26"/>
        </w:rPr>
        <w:t xml:space="preserve">2021 </w:t>
      </w:r>
      <w:r>
        <w:rPr>
          <w:rFonts w:ascii="Times New Roman" w:eastAsia="Calibri" w:hAnsi="Times New Roman" w:cs="Times New Roman"/>
          <w:i/>
          <w:sz w:val="26"/>
          <w:szCs w:val="26"/>
        </w:rPr>
        <w:t xml:space="preserve">                 </w:t>
      </w:r>
      <w:r w:rsidRPr="00D40F11">
        <w:rPr>
          <w:rFonts w:ascii="Times New Roman" w:eastAsia="Calibri" w:hAnsi="Times New Roman" w:cs="Times New Roman"/>
          <w:i/>
          <w:sz w:val="26"/>
          <w:szCs w:val="26"/>
        </w:rPr>
        <w:t>№ 815/21</w:t>
      </w:r>
      <w:r>
        <w:rPr>
          <w:rFonts w:ascii="Times New Roman" w:eastAsia="Calibri" w:hAnsi="Times New Roman" w:cs="Times New Roman"/>
          <w:i/>
          <w:sz w:val="26"/>
          <w:szCs w:val="26"/>
        </w:rPr>
        <w:t>)</w:t>
      </w:r>
    </w:p>
    <w:p w:rsidR="00177343" w:rsidRPr="00D40F11" w:rsidRDefault="00525F59" w:rsidP="00D40F11">
      <w:pPr>
        <w:widowControl w:val="0"/>
        <w:tabs>
          <w:tab w:val="left" w:pos="1454"/>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D40F11">
        <w:rPr>
          <w:rFonts w:ascii="Times New Roman" w:eastAsia="Times New Roman" w:hAnsi="Times New Roman" w:cs="Times New Roman"/>
          <w:i/>
          <w:spacing w:val="-1"/>
          <w:sz w:val="26"/>
          <w:szCs w:val="26"/>
          <w:lang w:eastAsia="ru-RU"/>
        </w:rPr>
        <w:t>(</w:t>
      </w:r>
      <w:r w:rsidRPr="00D40F11">
        <w:rPr>
          <w:rFonts w:ascii="Times New Roman" w:eastAsia="Calibri" w:hAnsi="Times New Roman" w:cs="Times New Roman"/>
          <w:i/>
          <w:sz w:val="26"/>
          <w:szCs w:val="26"/>
        </w:rPr>
        <w:t xml:space="preserve">пункт 41 Временного порядка дополнен подпунктом 41.6 согласно </w:t>
      </w:r>
      <w:r w:rsidRPr="00D40F11">
        <w:rPr>
          <w:rFonts w:ascii="Times New Roman" w:eastAsia="Calibri" w:hAnsi="Times New Roman" w:cs="Times New Roman"/>
          <w:i/>
          <w:sz w:val="26"/>
          <w:szCs w:val="26"/>
        </w:rPr>
        <w:lastRenderedPageBreak/>
        <w:t>постановлению Совета Министров Луганской Народной Республики от 28.12.2018 № 902/18)</w:t>
      </w:r>
      <w:bookmarkStart w:id="0" w:name="_GoBack"/>
      <w:bookmarkEnd w:id="0"/>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429"/>
        </w:tabs>
        <w:kinsoku w:val="0"/>
        <w:overflowPunct w:val="0"/>
        <w:autoSpaceDE w:val="0"/>
        <w:autoSpaceDN w:val="0"/>
        <w:adjustRightInd w:val="0"/>
        <w:spacing w:after="0" w:line="240" w:lineRule="auto"/>
        <w:ind w:left="142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Распределение взысканных</w:t>
      </w:r>
      <w:r w:rsidRPr="00842176">
        <w:rPr>
          <w:rFonts w:ascii="Times New Roman" w:eastAsia="Times New Roman" w:hAnsi="Times New Roman" w:cs="Times New Roman"/>
          <w:b/>
          <w:bCs/>
          <w:sz w:val="28"/>
          <w:szCs w:val="28"/>
          <w:lang w:eastAsia="ru-RU"/>
        </w:rPr>
        <w:t xml:space="preserve"> с</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должника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денежных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сумм</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41712A">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Распределение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том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числе</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полученных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 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осуществляется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следующем порядке:</w:t>
      </w:r>
      <w:r w:rsidR="0041712A">
        <w:rPr>
          <w:rFonts w:ascii="Times New Roman" w:eastAsia="Times New Roman" w:hAnsi="Times New Roman" w:cs="Times New Roman"/>
          <w:spacing w:val="-1"/>
          <w:sz w:val="28"/>
          <w:szCs w:val="28"/>
          <w:lang w:eastAsia="ru-RU"/>
        </w:rPr>
        <w:t xml:space="preserve"> </w:t>
      </w:r>
    </w:p>
    <w:p w:rsidR="00842176" w:rsidRPr="00842176" w:rsidRDefault="00842176" w:rsidP="0041712A">
      <w:pPr>
        <w:widowControl w:val="0"/>
        <w:numPr>
          <w:ilvl w:val="0"/>
          <w:numId w:val="38"/>
        </w:numPr>
        <w:tabs>
          <w:tab w:val="left" w:pos="111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первую</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очередь</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взыскивается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сбор</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размере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10</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фактически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r w:rsidR="0041712A">
        <w:rPr>
          <w:rFonts w:ascii="Times New Roman" w:eastAsia="Times New Roman" w:hAnsi="Times New Roman" w:cs="Times New Roman"/>
          <w:spacing w:val="-1"/>
          <w:sz w:val="28"/>
          <w:szCs w:val="28"/>
          <w:lang w:eastAsia="ru-RU"/>
        </w:rPr>
        <w:t xml:space="preserve"> </w:t>
      </w:r>
    </w:p>
    <w:p w:rsidR="00842176" w:rsidRPr="00842176" w:rsidRDefault="00842176" w:rsidP="0041712A">
      <w:pPr>
        <w:widowControl w:val="0"/>
        <w:numPr>
          <w:ilvl w:val="0"/>
          <w:numId w:val="38"/>
        </w:numPr>
        <w:tabs>
          <w:tab w:val="left" w:pos="1114"/>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вторую</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взимаются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штрафы,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наложенные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приставом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требованиями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41712A">
        <w:rPr>
          <w:rFonts w:ascii="Times New Roman" w:eastAsia="Times New Roman" w:hAnsi="Times New Roman" w:cs="Times New Roman"/>
          <w:spacing w:val="-1"/>
          <w:sz w:val="28"/>
          <w:szCs w:val="28"/>
          <w:lang w:eastAsia="ru-RU"/>
        </w:rPr>
        <w:t xml:space="preserve"> </w:t>
      </w:r>
    </w:p>
    <w:p w:rsidR="00842176" w:rsidRPr="00842176" w:rsidRDefault="00842176" w:rsidP="0041712A">
      <w:pPr>
        <w:widowControl w:val="0"/>
        <w:numPr>
          <w:ilvl w:val="1"/>
          <w:numId w:val="80"/>
        </w:numPr>
        <w:tabs>
          <w:tab w:val="left" w:pos="1441"/>
        </w:tabs>
        <w:kinsoku w:val="0"/>
        <w:overflowPunct w:val="0"/>
        <w:autoSpaceDE w:val="0"/>
        <w:autoSpaceDN w:val="0"/>
        <w:adjustRightInd w:val="0"/>
        <w:spacing w:before="47"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Распределение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очередности,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42.1. 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 осуществляется</w:t>
      </w:r>
      <w:r w:rsidRPr="00842176">
        <w:rPr>
          <w:rFonts w:ascii="Times New Roman" w:eastAsia="Times New Roman" w:hAnsi="Times New Roman" w:cs="Times New Roman"/>
          <w:sz w:val="28"/>
          <w:szCs w:val="28"/>
          <w:lang w:eastAsia="ru-RU"/>
        </w:rPr>
        <w:t xml:space="preserve"> по </w:t>
      </w:r>
      <w:r w:rsidRPr="00842176">
        <w:rPr>
          <w:rFonts w:ascii="Times New Roman" w:eastAsia="Times New Roman" w:hAnsi="Times New Roman" w:cs="Times New Roman"/>
          <w:spacing w:val="-1"/>
          <w:sz w:val="28"/>
          <w:szCs w:val="28"/>
          <w:lang w:eastAsia="ru-RU"/>
        </w:rPr>
        <w:t>мере 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взыскания. </w:t>
      </w:r>
    </w:p>
    <w:p w:rsidR="00842176" w:rsidRPr="00842176" w:rsidRDefault="00842176" w:rsidP="0041712A">
      <w:pPr>
        <w:widowControl w:val="0"/>
        <w:numPr>
          <w:ilvl w:val="1"/>
          <w:numId w:val="80"/>
        </w:numPr>
        <w:tabs>
          <w:tab w:val="left" w:pos="1441"/>
        </w:tabs>
        <w:kinsoku w:val="0"/>
        <w:overflowPunct w:val="0"/>
        <w:autoSpaceDE w:val="0"/>
        <w:autoSpaceDN w:val="0"/>
        <w:adjustRightInd w:val="0"/>
        <w:spacing w:before="47"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 Сумма,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оставшаяся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уплаты</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штрафов,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p>
    <w:p w:rsidR="00842176" w:rsidRDefault="00842176"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sz w:val="28"/>
          <w:szCs w:val="28"/>
          <w:lang w:eastAsia="ru-RU"/>
        </w:rPr>
      </w:pPr>
    </w:p>
    <w:p w:rsidR="00842176" w:rsidRPr="00842176" w:rsidRDefault="00842176" w:rsidP="00B431A4">
      <w:pPr>
        <w:widowControl w:val="0"/>
        <w:numPr>
          <w:ilvl w:val="0"/>
          <w:numId w:val="80"/>
        </w:numPr>
        <w:tabs>
          <w:tab w:val="left" w:pos="957"/>
        </w:tabs>
        <w:kinsoku w:val="0"/>
        <w:overflowPunct w:val="0"/>
        <w:autoSpaceDE w:val="0"/>
        <w:autoSpaceDN w:val="0"/>
        <w:adjustRightInd w:val="0"/>
        <w:spacing w:after="0" w:line="240" w:lineRule="auto"/>
        <w:ind w:left="844" w:hanging="310"/>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Очередность удовлетворения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требований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взыскателей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случае</w:t>
      </w:r>
      <w:r w:rsidRPr="00842176">
        <w:rPr>
          <w:rFonts w:ascii="Times New Roman" w:eastAsia="Times New Roman" w:hAnsi="Times New Roman" w:cs="Times New Roman"/>
          <w:b/>
          <w:bCs/>
          <w:spacing w:val="29"/>
          <w:sz w:val="28"/>
          <w:szCs w:val="28"/>
          <w:lang w:eastAsia="ru-RU"/>
        </w:rPr>
        <w:t xml:space="preserve"> </w:t>
      </w:r>
      <w:r w:rsidRPr="00842176">
        <w:rPr>
          <w:rFonts w:ascii="Times New Roman" w:eastAsia="Times New Roman" w:hAnsi="Times New Roman" w:cs="Times New Roman"/>
          <w:b/>
          <w:bCs/>
          <w:spacing w:val="-1"/>
          <w:sz w:val="28"/>
          <w:szCs w:val="28"/>
          <w:lang w:eastAsia="ru-RU"/>
        </w:rPr>
        <w:t>недостаточности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взысканной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суммы</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для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удовлетворения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всех</w:t>
      </w:r>
    </w:p>
    <w:p w:rsidR="00842176" w:rsidRPr="00842176" w:rsidRDefault="00842176" w:rsidP="00B431A4">
      <w:pPr>
        <w:widowControl w:val="0"/>
        <w:kinsoku w:val="0"/>
        <w:overflowPunct w:val="0"/>
        <w:autoSpaceDE w:val="0"/>
        <w:autoSpaceDN w:val="0"/>
        <w:adjustRightInd w:val="0"/>
        <w:spacing w:after="0" w:line="322" w:lineRule="exact"/>
        <w:ind w:right="286"/>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требований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взыскателей</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B431A4">
      <w:pPr>
        <w:widowControl w:val="0"/>
        <w:numPr>
          <w:ilvl w:val="1"/>
          <w:numId w:val="80"/>
        </w:numPr>
        <w:tabs>
          <w:tab w:val="left" w:pos="146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сумма,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взысканная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недостаточна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она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распределяется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порядке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очередности, установленном настоящим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00B431A4">
        <w:rPr>
          <w:rFonts w:ascii="Times New Roman" w:eastAsia="Times New Roman" w:hAnsi="Times New Roman" w:cs="Times New Roman"/>
          <w:spacing w:val="-1"/>
          <w:sz w:val="28"/>
          <w:szCs w:val="28"/>
          <w:lang w:eastAsia="ru-RU"/>
        </w:rPr>
        <w:t xml:space="preserve"> </w:t>
      </w:r>
    </w:p>
    <w:p w:rsidR="00842176" w:rsidRPr="00842176" w:rsidRDefault="00842176" w:rsidP="00B431A4">
      <w:pPr>
        <w:widowControl w:val="0"/>
        <w:numPr>
          <w:ilvl w:val="0"/>
          <w:numId w:val="37"/>
        </w:numPr>
        <w:tabs>
          <w:tab w:val="left" w:pos="113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первую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очередь</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взысканию</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вреда</w:t>
      </w:r>
      <w:r w:rsidR="00B431A4">
        <w:rPr>
          <w:rFonts w:ascii="Times New Roman" w:eastAsia="Times New Roman" w:hAnsi="Times New Roman" w:cs="Times New Roman"/>
          <w:spacing w:val="-1"/>
          <w:sz w:val="28"/>
          <w:szCs w:val="28"/>
          <w:lang w:eastAsia="ru-RU"/>
        </w:rPr>
        <w:t xml:space="preserve"> и</w:t>
      </w:r>
      <w:r w:rsidR="00B431A4" w:rsidRPr="00B431A4">
        <w:rPr>
          <w:rFonts w:ascii="Times New Roman" w:eastAsia="Times New Roman" w:hAnsi="Times New Roman" w:cs="Times New Roman"/>
          <w:spacing w:val="-1"/>
          <w:sz w:val="28"/>
          <w:szCs w:val="28"/>
          <w:lang w:eastAsia="ru-RU"/>
        </w:rPr>
        <w:t xml:space="preserve"> </w:t>
      </w:r>
      <w:r w:rsidR="00B431A4" w:rsidRPr="00842176">
        <w:rPr>
          <w:rFonts w:ascii="Times New Roman" w:eastAsia="Times New Roman" w:hAnsi="Times New Roman" w:cs="Times New Roman"/>
          <w:spacing w:val="-1"/>
          <w:sz w:val="28"/>
          <w:szCs w:val="28"/>
          <w:lang w:eastAsia="ru-RU"/>
        </w:rPr>
        <w:t>убытков</w:t>
      </w:r>
      <w:r w:rsidRPr="00842176">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причиненных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увечья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иного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повреждения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здоровья,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также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связи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потерей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кормильца;</w:t>
      </w:r>
    </w:p>
    <w:p w:rsidR="00842176" w:rsidRPr="00842176" w:rsidRDefault="00842176" w:rsidP="00B431A4">
      <w:pPr>
        <w:widowControl w:val="0"/>
        <w:numPr>
          <w:ilvl w:val="0"/>
          <w:numId w:val="37"/>
        </w:numPr>
        <w:tabs>
          <w:tab w:val="left" w:pos="113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вторую</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работников,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25"/>
          <w:sz w:val="28"/>
          <w:szCs w:val="28"/>
          <w:lang w:eastAsia="ru-RU"/>
        </w:rPr>
        <w:t xml:space="preserve"> </w:t>
      </w:r>
      <w:r w:rsidR="00B431A4">
        <w:rPr>
          <w:rFonts w:ascii="Times New Roman" w:eastAsia="Times New Roman" w:hAnsi="Times New Roman" w:cs="Times New Roman"/>
          <w:spacing w:val="25"/>
          <w:sz w:val="28"/>
          <w:szCs w:val="28"/>
          <w:lang w:eastAsia="ru-RU"/>
        </w:rPr>
        <w:t xml:space="preserve">с </w:t>
      </w:r>
      <w:r w:rsidRPr="00842176">
        <w:rPr>
          <w:rFonts w:ascii="Times New Roman" w:eastAsia="Times New Roman" w:hAnsi="Times New Roman" w:cs="Times New Roman"/>
          <w:spacing w:val="-1"/>
          <w:sz w:val="28"/>
          <w:szCs w:val="28"/>
          <w:lang w:eastAsia="ru-RU"/>
        </w:rPr>
        <w:t>трудовыми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правоотношениями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обязательствами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единому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взносу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общеобязательное государственное социальное страхование;</w:t>
      </w:r>
      <w:r w:rsidR="00B431A4">
        <w:rPr>
          <w:rFonts w:ascii="Times New Roman" w:eastAsia="Times New Roman" w:hAnsi="Times New Roman" w:cs="Times New Roman"/>
          <w:spacing w:val="-1"/>
          <w:sz w:val="28"/>
          <w:szCs w:val="28"/>
          <w:lang w:eastAsia="ru-RU"/>
        </w:rPr>
        <w:t xml:space="preserve"> </w:t>
      </w:r>
    </w:p>
    <w:p w:rsidR="00842176" w:rsidRPr="00842176" w:rsidRDefault="00842176" w:rsidP="00B431A4">
      <w:pPr>
        <w:widowControl w:val="0"/>
        <w:numPr>
          <w:ilvl w:val="0"/>
          <w:numId w:val="37"/>
        </w:numPr>
        <w:tabs>
          <w:tab w:val="left" w:pos="113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третью</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платежам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 xml:space="preserve">другим платежам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бюджет;</w:t>
      </w:r>
      <w:r w:rsidR="00B431A4">
        <w:rPr>
          <w:rFonts w:ascii="Times New Roman" w:eastAsia="Times New Roman" w:hAnsi="Times New Roman" w:cs="Times New Roman"/>
          <w:spacing w:val="-1"/>
          <w:sz w:val="28"/>
          <w:szCs w:val="28"/>
          <w:lang w:eastAsia="ru-RU"/>
        </w:rPr>
        <w:t xml:space="preserve"> </w:t>
      </w:r>
    </w:p>
    <w:p w:rsidR="00842176" w:rsidRPr="00842176" w:rsidRDefault="00842176" w:rsidP="00B431A4">
      <w:pPr>
        <w:widowControl w:val="0"/>
        <w:numPr>
          <w:ilvl w:val="0"/>
          <w:numId w:val="37"/>
        </w:numPr>
        <w:tabs>
          <w:tab w:val="left" w:pos="1134"/>
        </w:tabs>
        <w:kinsoku w:val="0"/>
        <w:overflowPunct w:val="0"/>
        <w:autoSpaceDE w:val="0"/>
        <w:autoSpaceDN w:val="0"/>
        <w:adjustRightInd w:val="0"/>
        <w:spacing w:before="2"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четвертую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все остальные требования.</w:t>
      </w:r>
    </w:p>
    <w:p w:rsidR="00842176" w:rsidRPr="00F3328E" w:rsidRDefault="00842176" w:rsidP="00F3328E">
      <w:pPr>
        <w:widowControl w:val="0"/>
        <w:numPr>
          <w:ilvl w:val="1"/>
          <w:numId w:val="80"/>
        </w:numPr>
        <w:tabs>
          <w:tab w:val="left" w:pos="1463"/>
        </w:tabs>
        <w:kinsoku w:val="0"/>
        <w:overflowPunct w:val="0"/>
        <w:autoSpaceDE w:val="0"/>
        <w:autoSpaceDN w:val="0"/>
        <w:adjustRightInd w:val="0"/>
        <w:spacing w:after="0" w:line="239"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каждой</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последующей</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очереди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предыдущей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очереди.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взимаемая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сумма</w:t>
      </w:r>
      <w:r w:rsidRPr="00842176">
        <w:rPr>
          <w:rFonts w:ascii="Times New Roman" w:eastAsia="Times New Roman" w:hAnsi="Times New Roman" w:cs="Times New Roman"/>
          <w:spacing w:val="39"/>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недостаточна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полном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одной</w:t>
      </w:r>
      <w:r w:rsidRPr="00842176">
        <w:rPr>
          <w:rFonts w:ascii="Times New Roman" w:eastAsia="Times New Roman" w:hAnsi="Times New Roman" w:cs="Times New Roman"/>
          <w:spacing w:val="35"/>
          <w:sz w:val="28"/>
          <w:szCs w:val="28"/>
          <w:lang w:eastAsia="ru-RU"/>
        </w:rPr>
        <w:t xml:space="preserve"> </w:t>
      </w:r>
      <w:r w:rsidR="00B431A4">
        <w:rPr>
          <w:rFonts w:ascii="Times New Roman" w:eastAsia="Times New Roman" w:hAnsi="Times New Roman" w:cs="Times New Roman"/>
          <w:spacing w:val="-1"/>
          <w:sz w:val="28"/>
          <w:szCs w:val="28"/>
          <w:lang w:eastAsia="ru-RU"/>
        </w:rPr>
        <w:t>очереди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proofErr w:type="gramEnd"/>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пропорционально</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причитающейся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каждому</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сумме.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выплате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плате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Взысканная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сумма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распределяется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между</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открыто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день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зачисления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депозитный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счет Отдела судебных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0095676A">
        <w:rPr>
          <w:rFonts w:ascii="Times New Roman" w:eastAsia="Times New Roman" w:hAnsi="Times New Roman" w:cs="Times New Roman"/>
          <w:spacing w:val="-1"/>
          <w:sz w:val="28"/>
          <w:szCs w:val="28"/>
          <w:lang w:eastAsia="ru-RU"/>
        </w:rPr>
        <w:t xml:space="preserve"> </w:t>
      </w:r>
    </w:p>
    <w:p w:rsidR="00842176" w:rsidRPr="00842176" w:rsidRDefault="00842176" w:rsidP="00BE016A">
      <w:pPr>
        <w:widowControl w:val="0"/>
        <w:numPr>
          <w:ilvl w:val="0"/>
          <w:numId w:val="80"/>
        </w:numPr>
        <w:tabs>
          <w:tab w:val="left" w:pos="1966"/>
        </w:tabs>
        <w:kinsoku w:val="0"/>
        <w:overflowPunct w:val="0"/>
        <w:autoSpaceDE w:val="0"/>
        <w:autoSpaceDN w:val="0"/>
        <w:adjustRightInd w:val="0"/>
        <w:spacing w:after="0" w:line="240" w:lineRule="auto"/>
        <w:ind w:left="1965"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выплаты</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денежных</w:t>
      </w:r>
      <w:r w:rsidRPr="00842176">
        <w:rPr>
          <w:rFonts w:ascii="Times New Roman" w:eastAsia="Times New Roman" w:hAnsi="Times New Roman" w:cs="Times New Roman"/>
          <w:b/>
          <w:bCs/>
          <w:sz w:val="28"/>
          <w:szCs w:val="28"/>
          <w:lang w:eastAsia="ru-RU"/>
        </w:rPr>
        <w:t xml:space="preserve"> сумм</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794537">
      <w:pPr>
        <w:widowControl w:val="0"/>
        <w:numPr>
          <w:ilvl w:val="1"/>
          <w:numId w:val="36"/>
        </w:numPr>
        <w:tabs>
          <w:tab w:val="left" w:pos="1462"/>
          <w:tab w:val="left" w:pos="10490"/>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зачисляются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судебным приставом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депозитный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счет Отдела.</w:t>
      </w:r>
    </w:p>
    <w:p w:rsidR="00842176" w:rsidRPr="00842176" w:rsidRDefault="00842176" w:rsidP="00794537">
      <w:pPr>
        <w:widowControl w:val="0"/>
        <w:numPr>
          <w:ilvl w:val="1"/>
          <w:numId w:val="36"/>
        </w:numPr>
        <w:tabs>
          <w:tab w:val="left" w:pos="1507"/>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письменному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взысканные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банке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направлены</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адрес</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почтовым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переводом за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счет, кроме перевода алиментных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007D6116">
        <w:rPr>
          <w:rFonts w:ascii="Times New Roman" w:eastAsia="Times New Roman" w:hAnsi="Times New Roman" w:cs="Times New Roman"/>
          <w:spacing w:val="-2"/>
          <w:sz w:val="28"/>
          <w:szCs w:val="28"/>
          <w:lang w:eastAsia="ru-RU"/>
        </w:rPr>
        <w:t xml:space="preserve"> </w:t>
      </w:r>
    </w:p>
    <w:p w:rsidR="00842176" w:rsidRDefault="00842176" w:rsidP="00794537">
      <w:pPr>
        <w:widowControl w:val="0"/>
        <w:numPr>
          <w:ilvl w:val="1"/>
          <w:numId w:val="36"/>
        </w:numPr>
        <w:tabs>
          <w:tab w:val="left" w:pos="142"/>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юридическому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лицу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суммы </w:t>
      </w:r>
      <w:r w:rsidRPr="00842176">
        <w:rPr>
          <w:rFonts w:ascii="Times New Roman" w:eastAsia="Times New Roman" w:hAnsi="Times New Roman" w:cs="Times New Roman"/>
          <w:spacing w:val="-1"/>
          <w:sz w:val="28"/>
          <w:szCs w:val="28"/>
          <w:lang w:eastAsia="ru-RU"/>
        </w:rPr>
        <w:t>перечисляются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взыскателем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 xml:space="preserve">принадлежащие </w:t>
      </w:r>
      <w:r w:rsidRPr="00842176">
        <w:rPr>
          <w:rFonts w:ascii="Times New Roman" w:eastAsia="Times New Roman" w:hAnsi="Times New Roman" w:cs="Times New Roman"/>
          <w:spacing w:val="-2"/>
          <w:sz w:val="28"/>
          <w:szCs w:val="28"/>
          <w:lang w:eastAsia="ru-RU"/>
        </w:rPr>
        <w:t>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00794537">
        <w:rPr>
          <w:rFonts w:ascii="Times New Roman" w:eastAsia="Times New Roman" w:hAnsi="Times New Roman" w:cs="Times New Roman"/>
          <w:spacing w:val="-1"/>
          <w:sz w:val="28"/>
          <w:szCs w:val="28"/>
          <w:lang w:eastAsia="ru-RU"/>
        </w:rPr>
        <w:t xml:space="preserve"> </w:t>
      </w:r>
    </w:p>
    <w:p w:rsidR="00794537" w:rsidRDefault="00794537" w:rsidP="00794537">
      <w:pPr>
        <w:spacing w:after="0" w:line="240" w:lineRule="auto"/>
        <w:ind w:firstLine="713"/>
        <w:contextualSpacing/>
        <w:jc w:val="both"/>
        <w:rPr>
          <w:rFonts w:ascii="Times New Roman" w:hAnsi="Times New Roman" w:cs="Times New Roman"/>
          <w:sz w:val="28"/>
          <w:szCs w:val="28"/>
        </w:rPr>
      </w:pPr>
      <w:proofErr w:type="gramStart"/>
      <w:r>
        <w:rPr>
          <w:rFonts w:ascii="Times New Roman" w:hAnsi="Times New Roman" w:cs="Times New Roman"/>
          <w:sz w:val="28"/>
          <w:szCs w:val="28"/>
        </w:rPr>
        <w:t>Взыскателю – юридическому лицу, не являющемуся резидентом Луганской Народной Республики, денежные суммы перечисляются судебным приставом с депозитного счета Отдела на счет Отдела, открытый в Государственном банке Луганской Народной Республики, с последующим перечислением</w:t>
      </w:r>
      <w:r w:rsidRPr="00E07AD2">
        <w:rPr>
          <w:rFonts w:ascii="Times New Roman" w:hAnsi="Times New Roman" w:cs="Times New Roman"/>
          <w:sz w:val="28"/>
          <w:szCs w:val="28"/>
        </w:rPr>
        <w:t xml:space="preserve"> </w:t>
      </w:r>
      <w:r>
        <w:rPr>
          <w:rFonts w:ascii="Times New Roman" w:hAnsi="Times New Roman" w:cs="Times New Roman"/>
          <w:sz w:val="28"/>
          <w:szCs w:val="28"/>
        </w:rPr>
        <w:t xml:space="preserve">в соответствии с действующим законодательством Луганской Народной Республики на указанные данным взыскателем и принадлежащие ему счета. </w:t>
      </w:r>
      <w:proofErr w:type="gramEnd"/>
    </w:p>
    <w:p w:rsidR="00794537" w:rsidRPr="00794537" w:rsidRDefault="00794537" w:rsidP="00794537">
      <w:pPr>
        <w:widowControl w:val="0"/>
        <w:tabs>
          <w:tab w:val="left" w:pos="142"/>
        </w:tabs>
        <w:kinsoku w:val="0"/>
        <w:overflowPunct w:val="0"/>
        <w:autoSpaceDE w:val="0"/>
        <w:autoSpaceDN w:val="0"/>
        <w:adjustRightInd w:val="0"/>
        <w:spacing w:before="47" w:after="0" w:line="240" w:lineRule="auto"/>
        <w:ind w:firstLine="709"/>
        <w:jc w:val="both"/>
        <w:rPr>
          <w:rFonts w:ascii="Times New Roman" w:eastAsia="Times New Roman" w:hAnsi="Times New Roman" w:cs="Times New Roman"/>
          <w:i/>
          <w:spacing w:val="-1"/>
          <w:sz w:val="26"/>
          <w:szCs w:val="26"/>
          <w:lang w:eastAsia="ru-RU"/>
        </w:rPr>
      </w:pPr>
      <w:r w:rsidRPr="00794537">
        <w:rPr>
          <w:rFonts w:ascii="Times New Roman" w:eastAsia="Calibri" w:hAnsi="Times New Roman" w:cs="Times New Roman"/>
          <w:i/>
          <w:sz w:val="26"/>
          <w:szCs w:val="26"/>
        </w:rPr>
        <w:t xml:space="preserve">(пункт 44.3 дополнен абзацем </w:t>
      </w:r>
      <w:r>
        <w:rPr>
          <w:rFonts w:ascii="Times New Roman" w:eastAsia="Calibri" w:hAnsi="Times New Roman" w:cs="Times New Roman"/>
          <w:i/>
          <w:sz w:val="26"/>
          <w:szCs w:val="26"/>
        </w:rPr>
        <w:t xml:space="preserve">согласно </w:t>
      </w:r>
      <w:r w:rsidR="007A0526">
        <w:rPr>
          <w:rFonts w:ascii="Times New Roman" w:eastAsia="Calibri" w:hAnsi="Times New Roman" w:cs="Times New Roman"/>
          <w:i/>
          <w:sz w:val="26"/>
          <w:szCs w:val="26"/>
        </w:rPr>
        <w:t>постановлению Правительства</w:t>
      </w:r>
      <w:r w:rsidRPr="00794537">
        <w:rPr>
          <w:rFonts w:ascii="Times New Roman" w:eastAsia="Calibri" w:hAnsi="Times New Roman" w:cs="Times New Roman"/>
          <w:i/>
          <w:sz w:val="26"/>
          <w:szCs w:val="26"/>
        </w:rPr>
        <w:t xml:space="preserve"> Луганской Народной Республики</w:t>
      </w:r>
      <w:r>
        <w:rPr>
          <w:rFonts w:ascii="Times New Roman" w:eastAsia="Calibri" w:hAnsi="Times New Roman" w:cs="Times New Roman"/>
          <w:i/>
          <w:sz w:val="26"/>
          <w:szCs w:val="26"/>
        </w:rPr>
        <w:t xml:space="preserve"> от 15.06.2021 № 526/21) </w:t>
      </w:r>
    </w:p>
    <w:p w:rsidR="00794537" w:rsidRPr="00842176" w:rsidRDefault="00794537" w:rsidP="00794537">
      <w:pPr>
        <w:widowControl w:val="0"/>
        <w:tabs>
          <w:tab w:val="left" w:pos="142"/>
        </w:tabs>
        <w:kinsoku w:val="0"/>
        <w:overflowPunct w:val="0"/>
        <w:autoSpaceDE w:val="0"/>
        <w:autoSpaceDN w:val="0"/>
        <w:adjustRightInd w:val="0"/>
        <w:spacing w:before="47" w:after="0" w:line="241" w:lineRule="auto"/>
        <w:ind w:left="709"/>
        <w:jc w:val="both"/>
        <w:rPr>
          <w:rFonts w:ascii="Times New Roman" w:eastAsia="Times New Roman" w:hAnsi="Times New Roman" w:cs="Times New Roman"/>
          <w:spacing w:val="-1"/>
          <w:sz w:val="28"/>
          <w:szCs w:val="28"/>
          <w:lang w:eastAsia="ru-RU"/>
        </w:rPr>
      </w:pPr>
    </w:p>
    <w:p w:rsidR="00842176" w:rsidRPr="00842176" w:rsidRDefault="00842176" w:rsidP="007D6116">
      <w:pPr>
        <w:widowControl w:val="0"/>
        <w:numPr>
          <w:ilvl w:val="1"/>
          <w:numId w:val="36"/>
        </w:numPr>
        <w:tabs>
          <w:tab w:val="left" w:pos="1443"/>
        </w:tabs>
        <w:kinsoku w:val="0"/>
        <w:overflowPunct w:val="0"/>
        <w:autoSpaceDE w:val="0"/>
        <w:autoSpaceDN w:val="0"/>
        <w:adjustRightInd w:val="0"/>
        <w:spacing w:before="1" w:after="0" w:line="322" w:lineRule="exact"/>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государственный</w:t>
      </w:r>
      <w:proofErr w:type="gramEnd"/>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местные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бюджеты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0B1409">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перечисляются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порядке, установленном действующим законодательством.</w:t>
      </w:r>
      <w:r w:rsidR="000B1409">
        <w:rPr>
          <w:rFonts w:ascii="Times New Roman" w:eastAsia="Times New Roman" w:hAnsi="Times New Roman" w:cs="Times New Roman"/>
          <w:spacing w:val="-1"/>
          <w:sz w:val="28"/>
          <w:szCs w:val="28"/>
          <w:lang w:eastAsia="ru-RU"/>
        </w:rPr>
        <w:t xml:space="preserve"> </w:t>
      </w:r>
    </w:p>
    <w:p w:rsidR="00842176" w:rsidRPr="00842176" w:rsidRDefault="00842176" w:rsidP="007D6116">
      <w:pPr>
        <w:widowControl w:val="0"/>
        <w:numPr>
          <w:ilvl w:val="1"/>
          <w:numId w:val="36"/>
        </w:numPr>
        <w:tabs>
          <w:tab w:val="left" w:pos="144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выплата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наличными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средствами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выплата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сумм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выплаты</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денежных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являющемуся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пункту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52</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63"/>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Запрещается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использовать</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подлежащие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выплате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цели,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обращать</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взыскания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выплаты</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не </w:t>
      </w:r>
      <w:r w:rsidRPr="00842176">
        <w:rPr>
          <w:rFonts w:ascii="Times New Roman" w:eastAsia="Times New Roman" w:hAnsi="Times New Roman" w:cs="Times New Roman"/>
          <w:spacing w:val="-1"/>
          <w:sz w:val="28"/>
          <w:szCs w:val="28"/>
          <w:lang w:eastAsia="ru-RU"/>
        </w:rPr>
        <w:t>являющимся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взыскателями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которых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эти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были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взысканы</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случаев,</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когда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одновременно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должником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другом исполнительном производстве).</w:t>
      </w:r>
      <w:proofErr w:type="gramEnd"/>
    </w:p>
    <w:p w:rsidR="00842176" w:rsidRPr="00842176" w:rsidRDefault="00842176" w:rsidP="007D6116">
      <w:pPr>
        <w:widowControl w:val="0"/>
        <w:numPr>
          <w:ilvl w:val="1"/>
          <w:numId w:val="36"/>
        </w:numPr>
        <w:tabs>
          <w:tab w:val="left" w:pos="1443"/>
          <w:tab w:val="left" w:pos="9356"/>
        </w:tabs>
        <w:kinsoku w:val="0"/>
        <w:overflowPunct w:val="0"/>
        <w:autoSpaceDE w:val="0"/>
        <w:autoSpaceDN w:val="0"/>
        <w:adjustRightInd w:val="0"/>
        <w:spacing w:after="0" w:line="239"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известен</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перечислить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44.2.</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Порядка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перечислению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адрес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почтовым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переводом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(осуществляемым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счет),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то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сумма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сбора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пропорционально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сумме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перечисляется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взыскателю</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причитающейся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proofErr w:type="gramEnd"/>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противном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сумма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сбора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пропорционально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взысканной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сумме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перечисляется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счете Отдела </w:t>
      </w:r>
      <w:r w:rsidRPr="00842176">
        <w:rPr>
          <w:rFonts w:ascii="Times New Roman" w:eastAsia="Times New Roman" w:hAnsi="Times New Roman" w:cs="Times New Roman"/>
          <w:spacing w:val="-2"/>
          <w:sz w:val="28"/>
          <w:szCs w:val="28"/>
          <w:lang w:eastAsia="ru-RU"/>
        </w:rPr>
        <w:t xml:space="preserve">суммы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выплате взыскателю.</w:t>
      </w:r>
      <w:r w:rsidR="000B1409">
        <w:rPr>
          <w:rFonts w:ascii="Times New Roman" w:eastAsia="Times New Roman" w:hAnsi="Times New Roman" w:cs="Times New Roman"/>
          <w:spacing w:val="-1"/>
          <w:sz w:val="28"/>
          <w:szCs w:val="28"/>
          <w:lang w:eastAsia="ru-RU"/>
        </w:rPr>
        <w:t xml:space="preserve"> </w:t>
      </w:r>
    </w:p>
    <w:p w:rsidR="00842176" w:rsidRPr="00842176" w:rsidRDefault="00842176" w:rsidP="007D6116">
      <w:pPr>
        <w:widowControl w:val="0"/>
        <w:numPr>
          <w:ilvl w:val="1"/>
          <w:numId w:val="36"/>
        </w:numPr>
        <w:tabs>
          <w:tab w:val="left" w:pos="1440"/>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взысканные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были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одного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года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зачисления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депозитный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эти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зачисляются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бюджет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000B1409">
        <w:rPr>
          <w:rFonts w:ascii="Times New Roman" w:eastAsia="Times New Roman" w:hAnsi="Times New Roman" w:cs="Times New Roman"/>
          <w:spacing w:val="-1"/>
          <w:sz w:val="28"/>
          <w:szCs w:val="28"/>
          <w:lang w:eastAsia="ru-RU"/>
        </w:rPr>
        <w:t xml:space="preserve"> </w:t>
      </w:r>
    </w:p>
    <w:p w:rsidR="00F3328E" w:rsidRPr="00842176" w:rsidRDefault="00F3328E"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832"/>
        </w:tabs>
        <w:kinsoku w:val="0"/>
        <w:overflowPunct w:val="0"/>
        <w:autoSpaceDE w:val="0"/>
        <w:autoSpaceDN w:val="0"/>
        <w:adjustRightInd w:val="0"/>
        <w:spacing w:after="0" w:line="240" w:lineRule="auto"/>
        <w:ind w:left="1831"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Возврат</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взыскателю</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Cs/>
          <w:sz w:val="28"/>
          <w:szCs w:val="28"/>
          <w:lang w:eastAsia="ru-RU"/>
        </w:rPr>
      </w:pPr>
    </w:p>
    <w:p w:rsidR="00842176" w:rsidRPr="00842176" w:rsidRDefault="00842176" w:rsidP="003610DE">
      <w:pPr>
        <w:widowControl w:val="0"/>
        <w:numPr>
          <w:ilvl w:val="1"/>
          <w:numId w:val="35"/>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открыто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осуществлялось</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было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частично,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следующих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003610DE">
        <w:rPr>
          <w:rFonts w:ascii="Times New Roman" w:eastAsia="Times New Roman" w:hAnsi="Times New Roman" w:cs="Times New Roman"/>
          <w:spacing w:val="-1"/>
          <w:sz w:val="28"/>
          <w:szCs w:val="28"/>
          <w:lang w:eastAsia="ru-RU"/>
        </w:rPr>
        <w:t xml:space="preserve"> </w:t>
      </w:r>
    </w:p>
    <w:p w:rsidR="00842176" w:rsidRPr="00842176" w:rsidRDefault="00842176" w:rsidP="003610DE">
      <w:pPr>
        <w:widowControl w:val="0"/>
        <w:numPr>
          <w:ilvl w:val="0"/>
          <w:numId w:val="34"/>
        </w:numPr>
        <w:tabs>
          <w:tab w:val="left" w:pos="1122"/>
        </w:tabs>
        <w:kinsoku w:val="0"/>
        <w:overflowPunct w:val="0"/>
        <w:autoSpaceDE w:val="0"/>
        <w:autoSpaceDN w:val="0"/>
        <w:adjustRightInd w:val="0"/>
        <w:spacing w:before="2" w:after="0" w:line="322" w:lineRule="exact"/>
        <w:ind w:left="0" w:right="286" w:firstLine="708"/>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если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есть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письменное заявление взыскателя;</w:t>
      </w:r>
    </w:p>
    <w:p w:rsidR="00842176" w:rsidRPr="00842176" w:rsidRDefault="00842176" w:rsidP="00AC30EB">
      <w:pPr>
        <w:widowControl w:val="0"/>
        <w:numPr>
          <w:ilvl w:val="0"/>
          <w:numId w:val="34"/>
        </w:numPr>
        <w:tabs>
          <w:tab w:val="left" w:pos="1114"/>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должника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отсутствует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осуществленные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 xml:space="preserve">с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розыску</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 xml:space="preserve">такого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оказались безрезультатными;</w:t>
      </w:r>
      <w:r w:rsidR="00AC30EB">
        <w:rPr>
          <w:rFonts w:ascii="Times New Roman" w:eastAsia="Times New Roman" w:hAnsi="Times New Roman" w:cs="Times New Roman"/>
          <w:spacing w:val="-1"/>
          <w:sz w:val="28"/>
          <w:szCs w:val="28"/>
          <w:lang w:eastAsia="ru-RU"/>
        </w:rPr>
        <w:t xml:space="preserve"> </w:t>
      </w:r>
    </w:p>
    <w:p w:rsidR="00842176" w:rsidRPr="00842176" w:rsidRDefault="00842176" w:rsidP="003610DE">
      <w:pPr>
        <w:widowControl w:val="0"/>
        <w:numPr>
          <w:ilvl w:val="0"/>
          <w:numId w:val="34"/>
        </w:numPr>
        <w:tabs>
          <w:tab w:val="left" w:pos="1115"/>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взыскатель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отказался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оставить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было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AC30EB">
      <w:pPr>
        <w:widowControl w:val="0"/>
        <w:numPr>
          <w:ilvl w:val="0"/>
          <w:numId w:val="34"/>
        </w:numPr>
        <w:tabs>
          <w:tab w:val="left" w:pos="111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взыскатель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препятствует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7"/>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действий</w:t>
      </w:r>
      <w:proofErr w:type="gramEnd"/>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несмотря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предупреждение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00AC30EB">
        <w:rPr>
          <w:rFonts w:ascii="Times New Roman" w:eastAsia="Times New Roman" w:hAnsi="Times New Roman" w:cs="Times New Roman"/>
          <w:spacing w:val="-1"/>
          <w:sz w:val="28"/>
          <w:szCs w:val="28"/>
          <w:lang w:eastAsia="ru-RU"/>
        </w:rPr>
        <w:t xml:space="preserve"> </w:t>
      </w:r>
    </w:p>
    <w:p w:rsidR="00842176" w:rsidRPr="00842176" w:rsidRDefault="00842176" w:rsidP="00AC30EB">
      <w:pPr>
        <w:widowControl w:val="0"/>
        <w:numPr>
          <w:ilvl w:val="0"/>
          <w:numId w:val="34"/>
        </w:numPr>
        <w:tabs>
          <w:tab w:val="left" w:pos="1127"/>
        </w:tabs>
        <w:kinsoku w:val="0"/>
        <w:overflowPunct w:val="0"/>
        <w:autoSpaceDE w:val="0"/>
        <w:autoSpaceDN w:val="0"/>
        <w:adjustRightInd w:val="0"/>
        <w:spacing w:after="0" w:line="240" w:lineRule="auto"/>
        <w:ind w:left="0" w:firstLine="71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принятых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мер</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личность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выяснить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вреда,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причиненного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увечьем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иным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повреждением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здоровья,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потерей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кормильца,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отобрании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либо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должны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взысканы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или</w:t>
      </w:r>
      <w:proofErr w:type="gramEnd"/>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которые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исполнены</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непосредственном участии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AC30EB">
      <w:pPr>
        <w:widowControl w:val="0"/>
        <w:numPr>
          <w:ilvl w:val="0"/>
          <w:numId w:val="34"/>
        </w:numPr>
        <w:tabs>
          <w:tab w:val="left" w:pos="1177"/>
        </w:tabs>
        <w:kinsoku w:val="0"/>
        <w:overflowPunct w:val="0"/>
        <w:autoSpaceDE w:val="0"/>
        <w:autoSpaceDN w:val="0"/>
        <w:adjustRightInd w:val="0"/>
        <w:spacing w:after="0" w:line="240" w:lineRule="auto"/>
        <w:ind w:left="0" w:firstLine="72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определенное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передать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целью</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погашения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розыску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 xml:space="preserve">такого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оказались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безрезультатными;</w:t>
      </w:r>
    </w:p>
    <w:p w:rsidR="00842176" w:rsidRPr="00842176" w:rsidRDefault="00842176" w:rsidP="00AC30EB">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b/>
          <w:bCs/>
          <w:sz w:val="28"/>
          <w:szCs w:val="28"/>
          <w:lang w:eastAsia="ru-RU"/>
        </w:rPr>
        <w:t>7</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
          <w:sz w:val="28"/>
          <w:szCs w:val="28"/>
          <w:lang w:eastAsia="ru-RU"/>
        </w:rPr>
        <w:t xml:space="preserve"> денежных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поступивших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заложенного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недостаточно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требований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w:t>
      </w:r>
      <w:proofErr w:type="gramStart"/>
      <w:r w:rsidRPr="00842176">
        <w:rPr>
          <w:rFonts w:ascii="Times New Roman" w:eastAsia="Times New Roman" w:hAnsi="Times New Roman" w:cs="Times New Roman"/>
          <w:spacing w:val="-1"/>
          <w:sz w:val="28"/>
          <w:szCs w:val="28"/>
          <w:lang w:eastAsia="ru-RU"/>
        </w:rPr>
        <w:t>я-</w:t>
      </w:r>
      <w:proofErr w:type="gramEnd"/>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которого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было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 на заложенное имущество;</w:t>
      </w:r>
    </w:p>
    <w:p w:rsidR="00842176" w:rsidRPr="00842176" w:rsidRDefault="00842176" w:rsidP="00AC30EB">
      <w:pPr>
        <w:widowControl w:val="0"/>
        <w:kinsoku w:val="0"/>
        <w:overflowPunct w:val="0"/>
        <w:autoSpaceDE w:val="0"/>
        <w:autoSpaceDN w:val="0"/>
        <w:adjustRightInd w:val="0"/>
        <w:spacing w:before="2"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8)</w:t>
      </w:r>
      <w:r w:rsidRPr="00842176">
        <w:rPr>
          <w:rFonts w:ascii="Times New Roman" w:eastAsia="Times New Roman" w:hAnsi="Times New Roman" w:cs="Times New Roman"/>
          <w:spacing w:val="-1"/>
          <w:sz w:val="28"/>
          <w:szCs w:val="28"/>
          <w:lang w:eastAsia="ru-RU"/>
        </w:rPr>
        <w:t xml:space="preserve"> имеется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запрет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можно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отношении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
          <w:sz w:val="28"/>
          <w:szCs w:val="28"/>
          <w:lang w:eastAsia="ru-RU"/>
        </w:rPr>
        <w:t xml:space="preserve"> </w:t>
      </w:r>
      <w:r w:rsidR="00BB7136">
        <w:rPr>
          <w:rFonts w:ascii="Times New Roman" w:eastAsia="Times New Roman" w:hAnsi="Times New Roman" w:cs="Times New Roman"/>
          <w:spacing w:val="-1"/>
          <w:sz w:val="28"/>
          <w:szCs w:val="28"/>
          <w:lang w:eastAsia="ru-RU"/>
        </w:rPr>
        <w:t>исключающий</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возможность</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BB7136">
        <w:rPr>
          <w:rFonts w:ascii="Times New Roman" w:eastAsia="Times New Roman" w:hAnsi="Times New Roman" w:cs="Times New Roman"/>
          <w:spacing w:val="-1"/>
          <w:sz w:val="28"/>
          <w:szCs w:val="28"/>
          <w:lang w:eastAsia="ru-RU"/>
        </w:rPr>
        <w:t xml:space="preserve"> </w:t>
      </w:r>
    </w:p>
    <w:p w:rsidR="00842176" w:rsidRPr="00842176" w:rsidRDefault="00842176" w:rsidP="007331F5">
      <w:pPr>
        <w:widowControl w:val="0"/>
        <w:numPr>
          <w:ilvl w:val="1"/>
          <w:numId w:val="35"/>
        </w:numPr>
        <w:tabs>
          <w:tab w:val="left" w:pos="1443"/>
        </w:tabs>
        <w:kinsoku w:val="0"/>
        <w:overflowPunct w:val="0"/>
        <w:autoSpaceDE w:val="0"/>
        <w:autoSpaceDN w:val="0"/>
        <w:adjustRightInd w:val="0"/>
        <w:spacing w:after="0" w:line="241" w:lineRule="auto"/>
        <w:ind w:left="0" w:firstLine="71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 xml:space="preserve"> 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45.1.</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 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 соответствующий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акт.</w:t>
      </w:r>
    </w:p>
    <w:p w:rsidR="00842176" w:rsidRPr="00842176" w:rsidRDefault="00842176" w:rsidP="007331F5">
      <w:pPr>
        <w:widowControl w:val="0"/>
        <w:numPr>
          <w:ilvl w:val="1"/>
          <w:numId w:val="35"/>
        </w:numPr>
        <w:tabs>
          <w:tab w:val="left" w:pos="1444"/>
        </w:tabs>
        <w:kinsoku w:val="0"/>
        <w:overflowPunct w:val="0"/>
        <w:autoSpaceDE w:val="0"/>
        <w:autoSpaceDN w:val="0"/>
        <w:adjustRightInd w:val="0"/>
        <w:spacing w:before="1" w:after="0" w:line="322" w:lineRule="exact"/>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основаниях,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45.1.</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возвращаются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неиспользованные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внесенного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авансового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взноса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вместе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отчетом 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пристава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использовании.</w:t>
      </w:r>
    </w:p>
    <w:p w:rsidR="00842176" w:rsidRPr="00D705C2" w:rsidRDefault="00842176" w:rsidP="00D705C2">
      <w:pPr>
        <w:widowControl w:val="0"/>
        <w:numPr>
          <w:ilvl w:val="1"/>
          <w:numId w:val="35"/>
        </w:numPr>
        <w:tabs>
          <w:tab w:val="left" w:pos="1443"/>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1"/>
          <w:sz w:val="28"/>
          <w:szCs w:val="28"/>
          <w:lang w:eastAsia="ru-RU"/>
        </w:rPr>
      </w:pPr>
      <w:r w:rsidRPr="00D705C2">
        <w:rPr>
          <w:rFonts w:ascii="Times New Roman" w:eastAsia="Times New Roman" w:hAnsi="Times New Roman" w:cs="Times New Roman"/>
          <w:sz w:val="28"/>
          <w:szCs w:val="28"/>
          <w:lang w:eastAsia="ru-RU"/>
        </w:rPr>
        <w:t> О</w:t>
      </w:r>
      <w:r w:rsidRPr="00D705C2">
        <w:rPr>
          <w:rFonts w:ascii="Times New Roman" w:eastAsia="Times New Roman" w:hAnsi="Times New Roman" w:cs="Times New Roman"/>
          <w:spacing w:val="60"/>
          <w:sz w:val="28"/>
          <w:szCs w:val="28"/>
          <w:lang w:eastAsia="ru-RU"/>
        </w:rPr>
        <w:t xml:space="preserve"> </w:t>
      </w:r>
      <w:r w:rsidRPr="00D705C2">
        <w:rPr>
          <w:rFonts w:ascii="Times New Roman" w:eastAsia="Times New Roman" w:hAnsi="Times New Roman" w:cs="Times New Roman"/>
          <w:spacing w:val="-1"/>
          <w:sz w:val="28"/>
          <w:szCs w:val="28"/>
          <w:lang w:eastAsia="ru-RU"/>
        </w:rPr>
        <w:t>возвращении</w:t>
      </w:r>
      <w:r w:rsidRPr="00D705C2">
        <w:rPr>
          <w:rFonts w:ascii="Times New Roman" w:eastAsia="Times New Roman" w:hAnsi="Times New Roman" w:cs="Times New Roman"/>
          <w:spacing w:val="62"/>
          <w:sz w:val="28"/>
          <w:szCs w:val="28"/>
          <w:lang w:eastAsia="ru-RU"/>
        </w:rPr>
        <w:t xml:space="preserve"> </w:t>
      </w:r>
      <w:r w:rsidRPr="00D705C2">
        <w:rPr>
          <w:rFonts w:ascii="Times New Roman" w:eastAsia="Times New Roman" w:hAnsi="Times New Roman" w:cs="Times New Roman"/>
          <w:spacing w:val="-1"/>
          <w:sz w:val="28"/>
          <w:szCs w:val="28"/>
          <w:lang w:eastAsia="ru-RU"/>
        </w:rPr>
        <w:t>взыскателю</w:t>
      </w:r>
      <w:r w:rsidRPr="00D705C2">
        <w:rPr>
          <w:rFonts w:ascii="Times New Roman" w:eastAsia="Times New Roman" w:hAnsi="Times New Roman" w:cs="Times New Roman"/>
          <w:spacing w:val="60"/>
          <w:sz w:val="28"/>
          <w:szCs w:val="28"/>
          <w:lang w:eastAsia="ru-RU"/>
        </w:rPr>
        <w:t xml:space="preserve"> </w:t>
      </w:r>
      <w:r w:rsidRPr="00D705C2">
        <w:rPr>
          <w:rFonts w:ascii="Times New Roman" w:eastAsia="Times New Roman" w:hAnsi="Times New Roman" w:cs="Times New Roman"/>
          <w:spacing w:val="-1"/>
          <w:sz w:val="28"/>
          <w:szCs w:val="28"/>
          <w:lang w:eastAsia="ru-RU"/>
        </w:rPr>
        <w:t>исполнительного</w:t>
      </w:r>
      <w:r w:rsidRPr="00D705C2">
        <w:rPr>
          <w:rFonts w:ascii="Times New Roman" w:eastAsia="Times New Roman" w:hAnsi="Times New Roman" w:cs="Times New Roman"/>
          <w:spacing w:val="62"/>
          <w:sz w:val="28"/>
          <w:szCs w:val="28"/>
          <w:lang w:eastAsia="ru-RU"/>
        </w:rPr>
        <w:t xml:space="preserve"> </w:t>
      </w:r>
      <w:r w:rsidRPr="00D705C2">
        <w:rPr>
          <w:rFonts w:ascii="Times New Roman" w:eastAsia="Times New Roman" w:hAnsi="Times New Roman" w:cs="Times New Roman"/>
          <w:spacing w:val="-1"/>
          <w:sz w:val="28"/>
          <w:szCs w:val="28"/>
          <w:lang w:eastAsia="ru-RU"/>
        </w:rPr>
        <w:t>документа</w:t>
      </w:r>
      <w:r w:rsidRPr="00D705C2">
        <w:rPr>
          <w:rFonts w:ascii="Times New Roman" w:eastAsia="Times New Roman" w:hAnsi="Times New Roman" w:cs="Times New Roman"/>
          <w:spacing w:val="58"/>
          <w:sz w:val="28"/>
          <w:szCs w:val="28"/>
          <w:lang w:eastAsia="ru-RU"/>
        </w:rPr>
        <w:t xml:space="preserve"> </w:t>
      </w:r>
      <w:r w:rsidRPr="00D705C2">
        <w:rPr>
          <w:rFonts w:ascii="Times New Roman" w:eastAsia="Times New Roman" w:hAnsi="Times New Roman" w:cs="Times New Roman"/>
          <w:sz w:val="28"/>
          <w:szCs w:val="28"/>
          <w:lang w:eastAsia="ru-RU"/>
        </w:rPr>
        <w:t>и</w:t>
      </w:r>
      <w:r w:rsidRPr="00D705C2">
        <w:rPr>
          <w:rFonts w:ascii="Times New Roman" w:eastAsia="Times New Roman" w:hAnsi="Times New Roman" w:cs="Times New Roman"/>
          <w:spacing w:val="29"/>
          <w:sz w:val="28"/>
          <w:szCs w:val="28"/>
          <w:lang w:eastAsia="ru-RU"/>
        </w:rPr>
        <w:t xml:space="preserve"> </w:t>
      </w:r>
      <w:r w:rsidRPr="00D705C2">
        <w:rPr>
          <w:rFonts w:ascii="Times New Roman" w:eastAsia="Times New Roman" w:hAnsi="Times New Roman" w:cs="Times New Roman"/>
          <w:spacing w:val="-1"/>
          <w:sz w:val="28"/>
          <w:szCs w:val="28"/>
          <w:lang w:eastAsia="ru-RU"/>
        </w:rPr>
        <w:t>авансового</w:t>
      </w:r>
      <w:r w:rsidRPr="00D705C2">
        <w:rPr>
          <w:rFonts w:ascii="Times New Roman" w:eastAsia="Times New Roman" w:hAnsi="Times New Roman" w:cs="Times New Roman"/>
          <w:spacing w:val="9"/>
          <w:sz w:val="28"/>
          <w:szCs w:val="28"/>
          <w:lang w:eastAsia="ru-RU"/>
        </w:rPr>
        <w:t xml:space="preserve"> </w:t>
      </w:r>
      <w:r w:rsidRPr="00D705C2">
        <w:rPr>
          <w:rFonts w:ascii="Times New Roman" w:eastAsia="Times New Roman" w:hAnsi="Times New Roman" w:cs="Times New Roman"/>
          <w:spacing w:val="-1"/>
          <w:sz w:val="28"/>
          <w:szCs w:val="28"/>
          <w:lang w:eastAsia="ru-RU"/>
        </w:rPr>
        <w:t>взноса</w:t>
      </w:r>
      <w:r w:rsidRPr="00D705C2">
        <w:rPr>
          <w:rFonts w:ascii="Times New Roman" w:eastAsia="Times New Roman" w:hAnsi="Times New Roman" w:cs="Times New Roman"/>
          <w:spacing w:val="6"/>
          <w:sz w:val="28"/>
          <w:szCs w:val="28"/>
          <w:lang w:eastAsia="ru-RU"/>
        </w:rPr>
        <w:t xml:space="preserve"> </w:t>
      </w:r>
      <w:r w:rsidRPr="00D705C2">
        <w:rPr>
          <w:rFonts w:ascii="Times New Roman" w:eastAsia="Times New Roman" w:hAnsi="Times New Roman" w:cs="Times New Roman"/>
          <w:spacing w:val="-1"/>
          <w:sz w:val="28"/>
          <w:szCs w:val="28"/>
          <w:lang w:eastAsia="ru-RU"/>
        </w:rPr>
        <w:t>судебный</w:t>
      </w:r>
      <w:r w:rsidRPr="00D705C2">
        <w:rPr>
          <w:rFonts w:ascii="Times New Roman" w:eastAsia="Times New Roman" w:hAnsi="Times New Roman" w:cs="Times New Roman"/>
          <w:spacing w:val="7"/>
          <w:sz w:val="28"/>
          <w:szCs w:val="28"/>
          <w:lang w:eastAsia="ru-RU"/>
        </w:rPr>
        <w:t xml:space="preserve"> </w:t>
      </w:r>
      <w:r w:rsidRPr="00D705C2">
        <w:rPr>
          <w:rFonts w:ascii="Times New Roman" w:eastAsia="Times New Roman" w:hAnsi="Times New Roman" w:cs="Times New Roman"/>
          <w:spacing w:val="-1"/>
          <w:sz w:val="28"/>
          <w:szCs w:val="28"/>
          <w:lang w:eastAsia="ru-RU"/>
        </w:rPr>
        <w:t>пристав</w:t>
      </w:r>
      <w:r w:rsidRPr="00D705C2">
        <w:rPr>
          <w:rFonts w:ascii="Times New Roman" w:eastAsia="Times New Roman" w:hAnsi="Times New Roman" w:cs="Times New Roman"/>
          <w:spacing w:val="5"/>
          <w:sz w:val="28"/>
          <w:szCs w:val="28"/>
          <w:lang w:eastAsia="ru-RU"/>
        </w:rPr>
        <w:t xml:space="preserve"> </w:t>
      </w:r>
      <w:r w:rsidRPr="00D705C2">
        <w:rPr>
          <w:rFonts w:ascii="Times New Roman" w:eastAsia="Times New Roman" w:hAnsi="Times New Roman" w:cs="Times New Roman"/>
          <w:spacing w:val="-1"/>
          <w:sz w:val="28"/>
          <w:szCs w:val="28"/>
          <w:lang w:eastAsia="ru-RU"/>
        </w:rPr>
        <w:t>выносит</w:t>
      </w:r>
      <w:r w:rsidRPr="00D705C2">
        <w:rPr>
          <w:rFonts w:ascii="Times New Roman" w:eastAsia="Times New Roman" w:hAnsi="Times New Roman" w:cs="Times New Roman"/>
          <w:spacing w:val="8"/>
          <w:sz w:val="28"/>
          <w:szCs w:val="28"/>
          <w:lang w:eastAsia="ru-RU"/>
        </w:rPr>
        <w:t xml:space="preserve"> </w:t>
      </w:r>
      <w:r w:rsidRPr="00D705C2">
        <w:rPr>
          <w:rFonts w:ascii="Times New Roman" w:eastAsia="Times New Roman" w:hAnsi="Times New Roman" w:cs="Times New Roman"/>
          <w:spacing w:val="-1"/>
          <w:sz w:val="28"/>
          <w:szCs w:val="28"/>
          <w:lang w:eastAsia="ru-RU"/>
        </w:rPr>
        <w:t>утверждаемое</w:t>
      </w:r>
      <w:r w:rsidRPr="00D705C2">
        <w:rPr>
          <w:rFonts w:ascii="Times New Roman" w:eastAsia="Times New Roman" w:hAnsi="Times New Roman" w:cs="Times New Roman"/>
          <w:spacing w:val="6"/>
          <w:sz w:val="28"/>
          <w:szCs w:val="28"/>
          <w:lang w:eastAsia="ru-RU"/>
        </w:rPr>
        <w:t xml:space="preserve"> </w:t>
      </w:r>
      <w:r w:rsidRPr="00D705C2">
        <w:rPr>
          <w:rFonts w:ascii="Times New Roman" w:eastAsia="Times New Roman" w:hAnsi="Times New Roman" w:cs="Times New Roman"/>
          <w:spacing w:val="-1"/>
          <w:sz w:val="28"/>
          <w:szCs w:val="28"/>
          <w:lang w:eastAsia="ru-RU"/>
        </w:rPr>
        <w:t>начальником</w:t>
      </w:r>
      <w:r w:rsidRPr="00D705C2">
        <w:rPr>
          <w:rFonts w:ascii="Times New Roman" w:eastAsia="Times New Roman" w:hAnsi="Times New Roman" w:cs="Times New Roman"/>
          <w:spacing w:val="55"/>
          <w:sz w:val="28"/>
          <w:szCs w:val="28"/>
          <w:lang w:eastAsia="ru-RU"/>
        </w:rPr>
        <w:t xml:space="preserve"> </w:t>
      </w:r>
      <w:r w:rsidRPr="00D705C2">
        <w:rPr>
          <w:rFonts w:ascii="Times New Roman" w:eastAsia="Times New Roman" w:hAnsi="Times New Roman" w:cs="Times New Roman"/>
          <w:spacing w:val="-1"/>
          <w:sz w:val="28"/>
          <w:szCs w:val="28"/>
          <w:lang w:eastAsia="ru-RU"/>
        </w:rPr>
        <w:t>отдела,</w:t>
      </w:r>
      <w:r w:rsidRPr="00D705C2">
        <w:rPr>
          <w:rFonts w:ascii="Times New Roman" w:eastAsia="Times New Roman" w:hAnsi="Times New Roman" w:cs="Times New Roman"/>
          <w:spacing w:val="38"/>
          <w:sz w:val="28"/>
          <w:szCs w:val="28"/>
          <w:lang w:eastAsia="ru-RU"/>
        </w:rPr>
        <w:t xml:space="preserve"> </w:t>
      </w:r>
      <w:r w:rsidRPr="00D705C2">
        <w:rPr>
          <w:rFonts w:ascii="Times New Roman" w:eastAsia="Times New Roman" w:hAnsi="Times New Roman" w:cs="Times New Roman"/>
          <w:spacing w:val="-1"/>
          <w:sz w:val="28"/>
          <w:szCs w:val="28"/>
          <w:lang w:eastAsia="ru-RU"/>
        </w:rPr>
        <w:t>которому</w:t>
      </w:r>
      <w:r w:rsidRPr="00D705C2">
        <w:rPr>
          <w:rFonts w:ascii="Times New Roman" w:eastAsia="Times New Roman" w:hAnsi="Times New Roman" w:cs="Times New Roman"/>
          <w:spacing w:val="37"/>
          <w:sz w:val="28"/>
          <w:szCs w:val="28"/>
          <w:lang w:eastAsia="ru-RU"/>
        </w:rPr>
        <w:t xml:space="preserve"> </w:t>
      </w:r>
      <w:r w:rsidRPr="00D705C2">
        <w:rPr>
          <w:rFonts w:ascii="Times New Roman" w:eastAsia="Times New Roman" w:hAnsi="Times New Roman" w:cs="Times New Roman"/>
          <w:sz w:val="28"/>
          <w:szCs w:val="28"/>
          <w:lang w:eastAsia="ru-RU"/>
        </w:rPr>
        <w:t>он</w:t>
      </w:r>
      <w:r w:rsidRPr="00D705C2">
        <w:rPr>
          <w:rFonts w:ascii="Times New Roman" w:eastAsia="Times New Roman" w:hAnsi="Times New Roman" w:cs="Times New Roman"/>
          <w:spacing w:val="37"/>
          <w:sz w:val="28"/>
          <w:szCs w:val="28"/>
          <w:lang w:eastAsia="ru-RU"/>
        </w:rPr>
        <w:t xml:space="preserve"> </w:t>
      </w:r>
      <w:r w:rsidRPr="00D705C2">
        <w:rPr>
          <w:rFonts w:ascii="Times New Roman" w:eastAsia="Times New Roman" w:hAnsi="Times New Roman" w:cs="Times New Roman"/>
          <w:spacing w:val="-1"/>
          <w:sz w:val="28"/>
          <w:szCs w:val="28"/>
          <w:lang w:eastAsia="ru-RU"/>
        </w:rPr>
        <w:t>непосредственно</w:t>
      </w:r>
      <w:r w:rsidRPr="00D705C2">
        <w:rPr>
          <w:rFonts w:ascii="Times New Roman" w:eastAsia="Times New Roman" w:hAnsi="Times New Roman" w:cs="Times New Roman"/>
          <w:spacing w:val="38"/>
          <w:sz w:val="28"/>
          <w:szCs w:val="28"/>
          <w:lang w:eastAsia="ru-RU"/>
        </w:rPr>
        <w:t xml:space="preserve"> </w:t>
      </w:r>
      <w:r w:rsidRPr="00D705C2">
        <w:rPr>
          <w:rFonts w:ascii="Times New Roman" w:eastAsia="Times New Roman" w:hAnsi="Times New Roman" w:cs="Times New Roman"/>
          <w:spacing w:val="-1"/>
          <w:sz w:val="28"/>
          <w:szCs w:val="28"/>
          <w:lang w:eastAsia="ru-RU"/>
        </w:rPr>
        <w:t>подчинен,</w:t>
      </w:r>
      <w:r w:rsidRPr="00D705C2">
        <w:rPr>
          <w:rFonts w:ascii="Times New Roman" w:eastAsia="Times New Roman" w:hAnsi="Times New Roman" w:cs="Times New Roman"/>
          <w:spacing w:val="36"/>
          <w:sz w:val="28"/>
          <w:szCs w:val="28"/>
          <w:lang w:eastAsia="ru-RU"/>
        </w:rPr>
        <w:t xml:space="preserve"> </w:t>
      </w:r>
      <w:r w:rsidRPr="00D705C2">
        <w:rPr>
          <w:rFonts w:ascii="Times New Roman" w:eastAsia="Times New Roman" w:hAnsi="Times New Roman" w:cs="Times New Roman"/>
          <w:spacing w:val="-1"/>
          <w:sz w:val="28"/>
          <w:szCs w:val="28"/>
          <w:lang w:eastAsia="ru-RU"/>
        </w:rPr>
        <w:t>постановление</w:t>
      </w:r>
      <w:r w:rsidRPr="00D705C2">
        <w:rPr>
          <w:rFonts w:ascii="Times New Roman" w:eastAsia="Times New Roman" w:hAnsi="Times New Roman" w:cs="Times New Roman"/>
          <w:spacing w:val="34"/>
          <w:sz w:val="28"/>
          <w:szCs w:val="28"/>
          <w:lang w:eastAsia="ru-RU"/>
        </w:rPr>
        <w:t xml:space="preserve"> </w:t>
      </w:r>
      <w:r w:rsidRPr="00D705C2">
        <w:rPr>
          <w:rFonts w:ascii="Times New Roman" w:eastAsia="Times New Roman" w:hAnsi="Times New Roman" w:cs="Times New Roman"/>
          <w:sz w:val="28"/>
          <w:szCs w:val="28"/>
          <w:lang w:eastAsia="ru-RU"/>
        </w:rPr>
        <w:t>с</w:t>
      </w:r>
      <w:r w:rsidRPr="00D705C2">
        <w:rPr>
          <w:rFonts w:ascii="Times New Roman" w:eastAsia="Times New Roman" w:hAnsi="Times New Roman" w:cs="Times New Roman"/>
          <w:spacing w:val="49"/>
          <w:sz w:val="28"/>
          <w:szCs w:val="28"/>
          <w:lang w:eastAsia="ru-RU"/>
        </w:rPr>
        <w:t xml:space="preserve"> </w:t>
      </w:r>
      <w:r w:rsidRPr="00D705C2">
        <w:rPr>
          <w:rFonts w:ascii="Times New Roman" w:eastAsia="Times New Roman" w:hAnsi="Times New Roman" w:cs="Times New Roman"/>
          <w:spacing w:val="-1"/>
          <w:sz w:val="28"/>
          <w:szCs w:val="28"/>
          <w:lang w:eastAsia="ru-RU"/>
        </w:rPr>
        <w:t>обязательной</w:t>
      </w:r>
      <w:r w:rsidRPr="00D705C2">
        <w:rPr>
          <w:rFonts w:ascii="Times New Roman" w:eastAsia="Times New Roman" w:hAnsi="Times New Roman" w:cs="Times New Roman"/>
          <w:spacing w:val="58"/>
          <w:sz w:val="28"/>
          <w:szCs w:val="28"/>
          <w:lang w:eastAsia="ru-RU"/>
        </w:rPr>
        <w:t xml:space="preserve"> </w:t>
      </w:r>
      <w:r w:rsidRPr="00D705C2">
        <w:rPr>
          <w:rFonts w:ascii="Times New Roman" w:eastAsia="Times New Roman" w:hAnsi="Times New Roman" w:cs="Times New Roman"/>
          <w:spacing w:val="-1"/>
          <w:sz w:val="28"/>
          <w:szCs w:val="28"/>
          <w:lang w:eastAsia="ru-RU"/>
        </w:rPr>
        <w:t>мотивировкой</w:t>
      </w:r>
      <w:r w:rsidRPr="00D705C2">
        <w:rPr>
          <w:rFonts w:ascii="Times New Roman" w:eastAsia="Times New Roman" w:hAnsi="Times New Roman" w:cs="Times New Roman"/>
          <w:spacing w:val="58"/>
          <w:sz w:val="28"/>
          <w:szCs w:val="28"/>
          <w:lang w:eastAsia="ru-RU"/>
        </w:rPr>
        <w:t xml:space="preserve"> </w:t>
      </w:r>
      <w:r w:rsidRPr="00D705C2">
        <w:rPr>
          <w:rFonts w:ascii="Times New Roman" w:eastAsia="Times New Roman" w:hAnsi="Times New Roman" w:cs="Times New Roman"/>
          <w:spacing w:val="-1"/>
          <w:sz w:val="28"/>
          <w:szCs w:val="28"/>
          <w:lang w:eastAsia="ru-RU"/>
        </w:rPr>
        <w:t>оснований</w:t>
      </w:r>
      <w:r w:rsidRPr="00D705C2">
        <w:rPr>
          <w:rFonts w:ascii="Times New Roman" w:eastAsia="Times New Roman" w:hAnsi="Times New Roman" w:cs="Times New Roman"/>
          <w:spacing w:val="58"/>
          <w:sz w:val="28"/>
          <w:szCs w:val="28"/>
          <w:lang w:eastAsia="ru-RU"/>
        </w:rPr>
        <w:t xml:space="preserve"> </w:t>
      </w:r>
      <w:r w:rsidRPr="00D705C2">
        <w:rPr>
          <w:rFonts w:ascii="Times New Roman" w:eastAsia="Times New Roman" w:hAnsi="Times New Roman" w:cs="Times New Roman"/>
          <w:spacing w:val="-1"/>
          <w:sz w:val="28"/>
          <w:szCs w:val="28"/>
          <w:lang w:eastAsia="ru-RU"/>
        </w:rPr>
        <w:t>вынесения.</w:t>
      </w:r>
      <w:r w:rsidRPr="00D705C2">
        <w:rPr>
          <w:rFonts w:ascii="Times New Roman" w:eastAsia="Times New Roman" w:hAnsi="Times New Roman" w:cs="Times New Roman"/>
          <w:spacing w:val="59"/>
          <w:sz w:val="28"/>
          <w:szCs w:val="28"/>
          <w:lang w:eastAsia="ru-RU"/>
        </w:rPr>
        <w:t xml:space="preserve"> </w:t>
      </w:r>
      <w:r w:rsidRPr="00D705C2">
        <w:rPr>
          <w:rFonts w:ascii="Times New Roman" w:eastAsia="Times New Roman" w:hAnsi="Times New Roman" w:cs="Times New Roman"/>
          <w:spacing w:val="-1"/>
          <w:sz w:val="28"/>
          <w:szCs w:val="28"/>
          <w:lang w:eastAsia="ru-RU"/>
        </w:rPr>
        <w:t>Копия</w:t>
      </w:r>
      <w:r w:rsidRPr="00D705C2">
        <w:rPr>
          <w:rFonts w:ascii="Times New Roman" w:eastAsia="Times New Roman" w:hAnsi="Times New Roman" w:cs="Times New Roman"/>
          <w:spacing w:val="57"/>
          <w:sz w:val="28"/>
          <w:szCs w:val="28"/>
          <w:lang w:eastAsia="ru-RU"/>
        </w:rPr>
        <w:t xml:space="preserve"> </w:t>
      </w:r>
      <w:r w:rsidRPr="00D705C2">
        <w:rPr>
          <w:rFonts w:ascii="Times New Roman" w:eastAsia="Times New Roman" w:hAnsi="Times New Roman" w:cs="Times New Roman"/>
          <w:spacing w:val="-1"/>
          <w:sz w:val="28"/>
          <w:szCs w:val="28"/>
          <w:lang w:eastAsia="ru-RU"/>
        </w:rPr>
        <w:t>постановления</w:t>
      </w:r>
      <w:r w:rsidRPr="00D705C2">
        <w:rPr>
          <w:rFonts w:ascii="Times New Roman" w:eastAsia="Times New Roman" w:hAnsi="Times New Roman" w:cs="Times New Roman"/>
          <w:spacing w:val="57"/>
          <w:sz w:val="28"/>
          <w:szCs w:val="28"/>
          <w:lang w:eastAsia="ru-RU"/>
        </w:rPr>
        <w:t xml:space="preserve"> </w:t>
      </w:r>
      <w:r w:rsidRPr="00D705C2">
        <w:rPr>
          <w:rFonts w:ascii="Times New Roman" w:eastAsia="Times New Roman" w:hAnsi="Times New Roman" w:cs="Times New Roman"/>
          <w:sz w:val="28"/>
          <w:szCs w:val="28"/>
          <w:lang w:eastAsia="ru-RU"/>
        </w:rPr>
        <w:t>в</w:t>
      </w:r>
      <w:r w:rsidRPr="00D705C2">
        <w:rPr>
          <w:rFonts w:ascii="Times New Roman" w:eastAsia="Times New Roman" w:hAnsi="Times New Roman" w:cs="Times New Roman"/>
          <w:spacing w:val="45"/>
          <w:sz w:val="28"/>
          <w:szCs w:val="28"/>
          <w:lang w:eastAsia="ru-RU"/>
        </w:rPr>
        <w:t xml:space="preserve"> </w:t>
      </w:r>
      <w:r w:rsidRPr="00D705C2">
        <w:rPr>
          <w:rFonts w:ascii="Times New Roman" w:eastAsia="Times New Roman" w:hAnsi="Times New Roman" w:cs="Times New Roman"/>
          <w:spacing w:val="-1"/>
          <w:sz w:val="28"/>
          <w:szCs w:val="28"/>
          <w:lang w:eastAsia="ru-RU"/>
        </w:rPr>
        <w:t>трехдневный</w:t>
      </w:r>
      <w:r w:rsidRPr="00D705C2">
        <w:rPr>
          <w:rFonts w:ascii="Times New Roman" w:eastAsia="Times New Roman" w:hAnsi="Times New Roman" w:cs="Times New Roman"/>
          <w:sz w:val="28"/>
          <w:szCs w:val="28"/>
          <w:lang w:eastAsia="ru-RU"/>
        </w:rPr>
        <w:t xml:space="preserve"> </w:t>
      </w:r>
      <w:r w:rsidRPr="00D705C2">
        <w:rPr>
          <w:rFonts w:ascii="Times New Roman" w:eastAsia="Times New Roman" w:hAnsi="Times New Roman" w:cs="Times New Roman"/>
          <w:spacing w:val="21"/>
          <w:sz w:val="28"/>
          <w:szCs w:val="28"/>
          <w:lang w:eastAsia="ru-RU"/>
        </w:rPr>
        <w:t xml:space="preserve"> </w:t>
      </w:r>
      <w:r w:rsidRPr="00D705C2">
        <w:rPr>
          <w:rFonts w:ascii="Times New Roman" w:eastAsia="Times New Roman" w:hAnsi="Times New Roman" w:cs="Times New Roman"/>
          <w:spacing w:val="-1"/>
          <w:sz w:val="28"/>
          <w:szCs w:val="28"/>
          <w:lang w:eastAsia="ru-RU"/>
        </w:rPr>
        <w:t>срок</w:t>
      </w:r>
      <w:r w:rsidRPr="00D705C2">
        <w:rPr>
          <w:rFonts w:ascii="Times New Roman" w:eastAsia="Times New Roman" w:hAnsi="Times New Roman" w:cs="Times New Roman"/>
          <w:sz w:val="28"/>
          <w:szCs w:val="28"/>
          <w:lang w:eastAsia="ru-RU"/>
        </w:rPr>
        <w:t xml:space="preserve"> </w:t>
      </w:r>
      <w:r w:rsidRPr="00D705C2">
        <w:rPr>
          <w:rFonts w:ascii="Times New Roman" w:eastAsia="Times New Roman" w:hAnsi="Times New Roman" w:cs="Times New Roman"/>
          <w:spacing w:val="18"/>
          <w:sz w:val="28"/>
          <w:szCs w:val="28"/>
          <w:lang w:eastAsia="ru-RU"/>
        </w:rPr>
        <w:t xml:space="preserve"> </w:t>
      </w:r>
      <w:r w:rsidRPr="00D705C2">
        <w:rPr>
          <w:rFonts w:ascii="Times New Roman" w:eastAsia="Times New Roman" w:hAnsi="Times New Roman" w:cs="Times New Roman"/>
          <w:spacing w:val="-1"/>
          <w:sz w:val="28"/>
          <w:szCs w:val="28"/>
          <w:lang w:eastAsia="ru-RU"/>
        </w:rPr>
        <w:t>направляется</w:t>
      </w:r>
      <w:r w:rsidRPr="00D705C2">
        <w:rPr>
          <w:rFonts w:ascii="Times New Roman" w:eastAsia="Times New Roman" w:hAnsi="Times New Roman" w:cs="Times New Roman"/>
          <w:sz w:val="28"/>
          <w:szCs w:val="28"/>
          <w:lang w:eastAsia="ru-RU"/>
        </w:rPr>
        <w:t xml:space="preserve"> </w:t>
      </w:r>
      <w:r w:rsidRPr="00D705C2">
        <w:rPr>
          <w:rFonts w:ascii="Times New Roman" w:eastAsia="Times New Roman" w:hAnsi="Times New Roman" w:cs="Times New Roman"/>
          <w:spacing w:val="21"/>
          <w:sz w:val="28"/>
          <w:szCs w:val="28"/>
          <w:lang w:eastAsia="ru-RU"/>
        </w:rPr>
        <w:t xml:space="preserve"> </w:t>
      </w:r>
      <w:r w:rsidRPr="00D705C2">
        <w:rPr>
          <w:rFonts w:ascii="Times New Roman" w:eastAsia="Times New Roman" w:hAnsi="Times New Roman" w:cs="Times New Roman"/>
          <w:spacing w:val="-1"/>
          <w:sz w:val="28"/>
          <w:szCs w:val="28"/>
          <w:lang w:eastAsia="ru-RU"/>
        </w:rPr>
        <w:t>сторонам</w:t>
      </w:r>
      <w:r w:rsidRPr="00D705C2">
        <w:rPr>
          <w:rFonts w:ascii="Times New Roman" w:eastAsia="Times New Roman" w:hAnsi="Times New Roman" w:cs="Times New Roman"/>
          <w:sz w:val="28"/>
          <w:szCs w:val="28"/>
          <w:lang w:eastAsia="ru-RU"/>
        </w:rPr>
        <w:t xml:space="preserve"> </w:t>
      </w:r>
      <w:r w:rsidRPr="00D705C2">
        <w:rPr>
          <w:rFonts w:ascii="Times New Roman" w:eastAsia="Times New Roman" w:hAnsi="Times New Roman" w:cs="Times New Roman"/>
          <w:spacing w:val="18"/>
          <w:sz w:val="28"/>
          <w:szCs w:val="28"/>
          <w:lang w:eastAsia="ru-RU"/>
        </w:rPr>
        <w:t xml:space="preserve"> </w:t>
      </w:r>
      <w:r w:rsidRPr="00D705C2">
        <w:rPr>
          <w:rFonts w:ascii="Times New Roman" w:eastAsia="Times New Roman" w:hAnsi="Times New Roman" w:cs="Times New Roman"/>
          <w:spacing w:val="-1"/>
          <w:sz w:val="28"/>
          <w:szCs w:val="28"/>
          <w:lang w:eastAsia="ru-RU"/>
        </w:rPr>
        <w:t>исполнительного</w:t>
      </w:r>
      <w:r w:rsidRPr="00D705C2">
        <w:rPr>
          <w:rFonts w:ascii="Times New Roman" w:eastAsia="Times New Roman" w:hAnsi="Times New Roman" w:cs="Times New Roman"/>
          <w:sz w:val="28"/>
          <w:szCs w:val="28"/>
          <w:lang w:eastAsia="ru-RU"/>
        </w:rPr>
        <w:t xml:space="preserve"> </w:t>
      </w:r>
      <w:r w:rsidR="00D705C2" w:rsidRPr="00D705C2">
        <w:rPr>
          <w:rFonts w:ascii="Times New Roman" w:eastAsia="Times New Roman" w:hAnsi="Times New Roman" w:cs="Times New Roman"/>
          <w:spacing w:val="-1"/>
          <w:sz w:val="28"/>
          <w:szCs w:val="28"/>
          <w:lang w:eastAsia="ru-RU"/>
        </w:rPr>
        <w:t xml:space="preserve">производства. Постановление </w:t>
      </w:r>
      <w:r w:rsidR="00D705C2" w:rsidRPr="00D705C2">
        <w:rPr>
          <w:rFonts w:ascii="Times New Roman" w:eastAsia="Times New Roman" w:hAnsi="Times New Roman" w:cs="Times New Roman"/>
          <w:spacing w:val="-1"/>
          <w:w w:val="95"/>
          <w:sz w:val="28"/>
          <w:szCs w:val="28"/>
          <w:lang w:eastAsia="ru-RU"/>
        </w:rPr>
        <w:t xml:space="preserve">может </w:t>
      </w:r>
      <w:r w:rsidR="00D705C2" w:rsidRPr="00D705C2">
        <w:rPr>
          <w:rFonts w:ascii="Times New Roman" w:eastAsia="Times New Roman" w:hAnsi="Times New Roman" w:cs="Times New Roman"/>
          <w:sz w:val="28"/>
          <w:szCs w:val="28"/>
          <w:lang w:eastAsia="ru-RU"/>
        </w:rPr>
        <w:t xml:space="preserve">быть </w:t>
      </w:r>
      <w:r w:rsidR="00D705C2" w:rsidRPr="00D705C2">
        <w:rPr>
          <w:rFonts w:ascii="Times New Roman" w:eastAsia="Times New Roman" w:hAnsi="Times New Roman" w:cs="Times New Roman"/>
          <w:spacing w:val="-1"/>
          <w:sz w:val="28"/>
          <w:szCs w:val="28"/>
          <w:lang w:eastAsia="ru-RU"/>
        </w:rPr>
        <w:t xml:space="preserve">обжаловано </w:t>
      </w:r>
      <w:r w:rsidR="00D705C2" w:rsidRPr="00D705C2">
        <w:rPr>
          <w:rFonts w:ascii="Times New Roman" w:eastAsia="Times New Roman" w:hAnsi="Times New Roman" w:cs="Times New Roman"/>
          <w:sz w:val="28"/>
          <w:szCs w:val="28"/>
          <w:lang w:eastAsia="ru-RU"/>
        </w:rPr>
        <w:t xml:space="preserve">в </w:t>
      </w:r>
      <w:r w:rsidR="00D705C2" w:rsidRPr="00D705C2">
        <w:rPr>
          <w:rFonts w:ascii="Times New Roman" w:eastAsia="Times New Roman" w:hAnsi="Times New Roman" w:cs="Times New Roman"/>
          <w:spacing w:val="-1"/>
          <w:sz w:val="28"/>
          <w:szCs w:val="28"/>
          <w:lang w:eastAsia="ru-RU"/>
        </w:rPr>
        <w:t xml:space="preserve">установленный </w:t>
      </w:r>
      <w:r w:rsidRPr="00D705C2">
        <w:rPr>
          <w:rFonts w:ascii="Times New Roman" w:eastAsia="Times New Roman" w:hAnsi="Times New Roman" w:cs="Times New Roman"/>
          <w:spacing w:val="-1"/>
          <w:sz w:val="28"/>
          <w:szCs w:val="28"/>
          <w:lang w:eastAsia="ru-RU"/>
        </w:rPr>
        <w:t>настоящим</w:t>
      </w:r>
      <w:r w:rsidR="00D705C2" w:rsidRPr="00D705C2">
        <w:rPr>
          <w:rFonts w:ascii="Times New Roman" w:eastAsia="Times New Roman" w:hAnsi="Times New Roman" w:cs="Times New Roman"/>
          <w:spacing w:val="-1"/>
          <w:sz w:val="28"/>
          <w:szCs w:val="28"/>
          <w:lang w:eastAsia="ru-RU"/>
        </w:rPr>
        <w:t xml:space="preserve"> </w:t>
      </w:r>
      <w:r w:rsidRPr="00D705C2">
        <w:rPr>
          <w:rFonts w:ascii="Times New Roman" w:eastAsia="Times New Roman" w:hAnsi="Times New Roman" w:cs="Times New Roman"/>
          <w:spacing w:val="-1"/>
          <w:sz w:val="28"/>
          <w:szCs w:val="28"/>
          <w:lang w:eastAsia="ru-RU"/>
        </w:rPr>
        <w:t>Порядком</w:t>
      </w:r>
      <w:r w:rsidRPr="00D705C2">
        <w:rPr>
          <w:rFonts w:ascii="Times New Roman" w:eastAsia="Times New Roman" w:hAnsi="Times New Roman" w:cs="Times New Roman"/>
          <w:spacing w:val="-3"/>
          <w:sz w:val="28"/>
          <w:szCs w:val="28"/>
          <w:lang w:eastAsia="ru-RU"/>
        </w:rPr>
        <w:t xml:space="preserve"> </w:t>
      </w:r>
      <w:r w:rsidRPr="00D705C2">
        <w:rPr>
          <w:rFonts w:ascii="Times New Roman" w:eastAsia="Times New Roman" w:hAnsi="Times New Roman" w:cs="Times New Roman"/>
          <w:spacing w:val="-1"/>
          <w:sz w:val="28"/>
          <w:szCs w:val="28"/>
          <w:lang w:eastAsia="ru-RU"/>
        </w:rPr>
        <w:t>десятидневный</w:t>
      </w:r>
      <w:r w:rsidRPr="00D705C2">
        <w:rPr>
          <w:rFonts w:ascii="Times New Roman" w:eastAsia="Times New Roman" w:hAnsi="Times New Roman" w:cs="Times New Roman"/>
          <w:sz w:val="28"/>
          <w:szCs w:val="28"/>
          <w:lang w:eastAsia="ru-RU"/>
        </w:rPr>
        <w:t xml:space="preserve"> </w:t>
      </w:r>
      <w:r w:rsidRPr="00D705C2">
        <w:rPr>
          <w:rFonts w:ascii="Times New Roman" w:eastAsia="Times New Roman" w:hAnsi="Times New Roman" w:cs="Times New Roman"/>
          <w:spacing w:val="-1"/>
          <w:sz w:val="28"/>
          <w:szCs w:val="28"/>
          <w:lang w:eastAsia="ru-RU"/>
        </w:rPr>
        <w:t>срок.</w:t>
      </w:r>
      <w:r w:rsidR="00D705C2" w:rsidRPr="00D705C2">
        <w:rPr>
          <w:rFonts w:ascii="Times New Roman" w:eastAsia="Times New Roman" w:hAnsi="Times New Roman" w:cs="Times New Roman"/>
          <w:spacing w:val="-1"/>
          <w:sz w:val="28"/>
          <w:szCs w:val="28"/>
          <w:lang w:eastAsia="ru-RU"/>
        </w:rPr>
        <w:t xml:space="preserve"> </w:t>
      </w:r>
    </w:p>
    <w:p w:rsidR="00D705C2" w:rsidRDefault="00842176" w:rsidP="00501777">
      <w:pPr>
        <w:widowControl w:val="0"/>
        <w:numPr>
          <w:ilvl w:val="1"/>
          <w:numId w:val="35"/>
        </w:numPr>
        <w:tabs>
          <w:tab w:val="left" w:pos="1444"/>
        </w:tabs>
        <w:kinsoku w:val="0"/>
        <w:overflowPunct w:val="0"/>
        <w:autoSpaceDE w:val="0"/>
        <w:autoSpaceDN w:val="0"/>
        <w:adjustRightInd w:val="0"/>
        <w:spacing w:before="1" w:after="0" w:line="322" w:lineRule="exact"/>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Возвращение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основаниях,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лишает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предъявить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сроков, установленных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22</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подпунктом 25.5. 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E44286" w:rsidRPr="00501777" w:rsidRDefault="00E44286" w:rsidP="00E44286">
      <w:pPr>
        <w:widowControl w:val="0"/>
        <w:tabs>
          <w:tab w:val="left" w:pos="1444"/>
        </w:tabs>
        <w:kinsoku w:val="0"/>
        <w:overflowPunct w:val="0"/>
        <w:autoSpaceDE w:val="0"/>
        <w:autoSpaceDN w:val="0"/>
        <w:adjustRightInd w:val="0"/>
        <w:spacing w:before="1" w:after="0" w:line="322" w:lineRule="exact"/>
        <w:ind w:left="711"/>
        <w:jc w:val="both"/>
        <w:rPr>
          <w:rFonts w:ascii="Times New Roman" w:eastAsia="Times New Roman" w:hAnsi="Times New Roman" w:cs="Times New Roman"/>
          <w:spacing w:val="-1"/>
          <w:sz w:val="28"/>
          <w:szCs w:val="28"/>
          <w:lang w:eastAsia="ru-RU"/>
        </w:rPr>
      </w:pPr>
    </w:p>
    <w:p w:rsidR="00842176" w:rsidRPr="00842176" w:rsidRDefault="00842176" w:rsidP="006A6CF2">
      <w:pPr>
        <w:widowControl w:val="0"/>
        <w:numPr>
          <w:ilvl w:val="0"/>
          <w:numId w:val="80"/>
        </w:numPr>
        <w:tabs>
          <w:tab w:val="left" w:pos="812"/>
        </w:tabs>
        <w:kinsoku w:val="0"/>
        <w:overflowPunct w:val="0"/>
        <w:autoSpaceDE w:val="0"/>
        <w:autoSpaceDN w:val="0"/>
        <w:adjustRightInd w:val="0"/>
        <w:spacing w:after="0" w:line="240" w:lineRule="auto"/>
        <w:ind w:left="2122" w:hanging="173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Возвращение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w:t>
      </w:r>
      <w:r w:rsidRPr="00842176">
        <w:rPr>
          <w:rFonts w:ascii="Times New Roman" w:eastAsia="Times New Roman" w:hAnsi="Times New Roman" w:cs="Times New Roman"/>
          <w:b/>
          <w:bCs/>
          <w:sz w:val="28"/>
          <w:szCs w:val="28"/>
          <w:lang w:eastAsia="ru-RU"/>
        </w:rPr>
        <w:t xml:space="preserve"> в</w:t>
      </w:r>
      <w:r w:rsidRPr="00842176">
        <w:rPr>
          <w:rFonts w:ascii="Times New Roman" w:eastAsia="Times New Roman" w:hAnsi="Times New Roman" w:cs="Times New Roman"/>
          <w:b/>
          <w:bCs/>
          <w:spacing w:val="-1"/>
          <w:sz w:val="28"/>
          <w:szCs w:val="28"/>
          <w:lang w:eastAsia="ru-RU"/>
        </w:rPr>
        <w:t xml:space="preserve"> суд или</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другой</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z w:val="28"/>
          <w:szCs w:val="28"/>
          <w:lang w:eastAsia="ru-RU"/>
        </w:rPr>
        <w:t>орган</w:t>
      </w:r>
      <w:r w:rsidRPr="00842176">
        <w:rPr>
          <w:rFonts w:ascii="Times New Roman" w:eastAsia="Times New Roman" w:hAnsi="Times New Roman" w:cs="Times New Roman"/>
          <w:b/>
          <w:bCs/>
          <w:spacing w:val="33"/>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(должностному</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лицу), который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его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выдал</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A6CF2">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принятый</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подачи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апелляционной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был</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выдан</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такой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апелляционной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proofErr w:type="gramEnd"/>
    </w:p>
    <w:p w:rsidR="00842176" w:rsidRPr="00842176" w:rsidRDefault="00842176" w:rsidP="006A6CF2">
      <w:pPr>
        <w:widowControl w:val="0"/>
        <w:numPr>
          <w:ilvl w:val="1"/>
          <w:numId w:val="80"/>
        </w:numPr>
        <w:tabs>
          <w:tab w:val="left" w:pos="1453"/>
        </w:tabs>
        <w:kinsoku w:val="0"/>
        <w:overflowPunct w:val="0"/>
        <w:autoSpaceDE w:val="0"/>
        <w:autoSpaceDN w:val="0"/>
        <w:adjustRightInd w:val="0"/>
        <w:spacing w:after="0" w:line="240" w:lineRule="auto"/>
        <w:ind w:left="0" w:firstLine="72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принятый</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45.1.</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орган, который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предъявил</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z w:val="28"/>
          <w:szCs w:val="28"/>
          <w:lang w:eastAsia="ru-RU"/>
        </w:rPr>
        <w:t xml:space="preserve"> к</w:t>
      </w:r>
      <w:r w:rsidRPr="00842176">
        <w:rPr>
          <w:rFonts w:ascii="Times New Roman" w:eastAsia="Times New Roman" w:hAnsi="Times New Roman" w:cs="Times New Roman"/>
          <w:spacing w:val="-1"/>
          <w:sz w:val="28"/>
          <w:szCs w:val="28"/>
          <w:lang w:eastAsia="ru-RU"/>
        </w:rPr>
        <w:t xml:space="preserve"> исполнению.</w:t>
      </w:r>
    </w:p>
    <w:p w:rsidR="00842176" w:rsidRPr="00842176" w:rsidRDefault="00842176" w:rsidP="006A6CF2">
      <w:pPr>
        <w:widowControl w:val="0"/>
        <w:numPr>
          <w:ilvl w:val="1"/>
          <w:numId w:val="80"/>
        </w:numPr>
        <w:tabs>
          <w:tab w:val="left" w:pos="1452"/>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утверждаемое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трехдневный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алгоритме,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247"/>
        </w:tabs>
        <w:kinsoku w:val="0"/>
        <w:overflowPunct w:val="0"/>
        <w:autoSpaceDE w:val="0"/>
        <w:autoSpaceDN w:val="0"/>
        <w:adjustRightInd w:val="0"/>
        <w:spacing w:after="0" w:line="240" w:lineRule="auto"/>
        <w:ind w:left="2246"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lastRenderedPageBreak/>
        <w:t>Окончание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E97E87">
      <w:pPr>
        <w:widowControl w:val="0"/>
        <w:numPr>
          <w:ilvl w:val="1"/>
          <w:numId w:val="33"/>
        </w:numPr>
        <w:tabs>
          <w:tab w:val="left" w:pos="144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Исполнительное производство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подлежит окончанию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следующих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p>
    <w:p w:rsidR="00842176" w:rsidRPr="00842176" w:rsidRDefault="00842176" w:rsidP="00E97E87">
      <w:pPr>
        <w:widowControl w:val="0"/>
        <w:numPr>
          <w:ilvl w:val="0"/>
          <w:numId w:val="32"/>
        </w:numPr>
        <w:tabs>
          <w:tab w:val="left" w:pos="111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признание</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отказа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решения суда;</w:t>
      </w:r>
    </w:p>
    <w:p w:rsidR="00842176" w:rsidRPr="00842176" w:rsidRDefault="00842176" w:rsidP="00E97E87">
      <w:pPr>
        <w:widowControl w:val="0"/>
        <w:numPr>
          <w:ilvl w:val="0"/>
          <w:numId w:val="32"/>
        </w:numPr>
        <w:tabs>
          <w:tab w:val="left" w:pos="1112"/>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признание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мирового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соглашения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должником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процессе исполнения;</w:t>
      </w:r>
    </w:p>
    <w:p w:rsidR="00842176" w:rsidRPr="00842176" w:rsidRDefault="00842176" w:rsidP="00E97E87">
      <w:pPr>
        <w:widowControl w:val="0"/>
        <w:numPr>
          <w:ilvl w:val="0"/>
          <w:numId w:val="32"/>
        </w:numPr>
        <w:tabs>
          <w:tab w:val="left" w:pos="111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смерть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умершим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3"/>
          <w:sz w:val="28"/>
          <w:szCs w:val="28"/>
          <w:lang w:eastAsia="ru-RU"/>
        </w:rPr>
        <w:t xml:space="preserve"> </w:t>
      </w:r>
      <w:r w:rsidR="00E97E87">
        <w:rPr>
          <w:rFonts w:ascii="Times New Roman" w:eastAsia="Times New Roman" w:hAnsi="Times New Roman" w:cs="Times New Roman"/>
          <w:spacing w:val="-1"/>
          <w:sz w:val="28"/>
          <w:szCs w:val="28"/>
          <w:lang w:eastAsia="ru-RU"/>
        </w:rPr>
        <w:t>признание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безвестно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отсутствующим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23"/>
          <w:sz w:val="28"/>
          <w:szCs w:val="28"/>
          <w:lang w:eastAsia="ru-RU"/>
        </w:rPr>
        <w:t xml:space="preserve"> </w:t>
      </w:r>
      <w:r w:rsidR="00E97E87">
        <w:rPr>
          <w:rFonts w:ascii="Times New Roman" w:eastAsia="Times New Roman" w:hAnsi="Times New Roman" w:cs="Times New Roman"/>
          <w:spacing w:val="-2"/>
          <w:sz w:val="28"/>
          <w:szCs w:val="28"/>
          <w:lang w:eastAsia="ru-RU"/>
        </w:rPr>
        <w:t>ликвидация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обязанностей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допускает правопреемства;</w:t>
      </w:r>
    </w:p>
    <w:p w:rsidR="00842176" w:rsidRPr="00842176" w:rsidRDefault="00842176" w:rsidP="00E97E87">
      <w:pPr>
        <w:widowControl w:val="0"/>
        <w:numPr>
          <w:ilvl w:val="0"/>
          <w:numId w:val="32"/>
        </w:numPr>
        <w:tabs>
          <w:tab w:val="left" w:pos="1112"/>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отмена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был</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выдан</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признание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судом 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подлежащим </w:t>
      </w:r>
      <w:r w:rsidRPr="00842176">
        <w:rPr>
          <w:rFonts w:ascii="Times New Roman" w:eastAsia="Times New Roman" w:hAnsi="Times New Roman" w:cs="Times New Roman"/>
          <w:spacing w:val="-2"/>
          <w:sz w:val="28"/>
          <w:szCs w:val="28"/>
          <w:lang w:eastAsia="ru-RU"/>
        </w:rPr>
        <w:t xml:space="preserve">исполнению; </w:t>
      </w:r>
    </w:p>
    <w:p w:rsidR="00842176" w:rsidRPr="00842176" w:rsidRDefault="00842176" w:rsidP="00E97E87">
      <w:pPr>
        <w:widowControl w:val="0"/>
        <w:numPr>
          <w:ilvl w:val="0"/>
          <w:numId w:val="32"/>
        </w:numPr>
        <w:tabs>
          <w:tab w:val="left" w:pos="1112"/>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 </w:t>
      </w:r>
      <w:r w:rsidRPr="00842176">
        <w:rPr>
          <w:rFonts w:ascii="Times New Roman" w:eastAsia="Times New Roman" w:hAnsi="Times New Roman" w:cs="Times New Roman"/>
          <w:spacing w:val="-1"/>
          <w:sz w:val="28"/>
          <w:szCs w:val="28"/>
          <w:lang w:eastAsia="ru-RU"/>
        </w:rPr>
        <w:t>письменный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отказ</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изъятых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решения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передаче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уничтожение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вещи,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должна </w:t>
      </w:r>
      <w:r w:rsidRPr="00842176">
        <w:rPr>
          <w:rFonts w:ascii="Times New Roman" w:eastAsia="Times New Roman" w:hAnsi="Times New Roman" w:cs="Times New Roman"/>
          <w:spacing w:val="-2"/>
          <w:sz w:val="28"/>
          <w:szCs w:val="28"/>
          <w:lang w:eastAsia="ru-RU"/>
        </w:rPr>
        <w:t xml:space="preserve">быть </w:t>
      </w:r>
      <w:r w:rsidRPr="00842176">
        <w:rPr>
          <w:rFonts w:ascii="Times New Roman" w:eastAsia="Times New Roman" w:hAnsi="Times New Roman" w:cs="Times New Roman"/>
          <w:spacing w:val="-1"/>
          <w:sz w:val="28"/>
          <w:szCs w:val="28"/>
          <w:lang w:eastAsia="ru-RU"/>
        </w:rPr>
        <w:t>передана взыскателю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натуре;</w:t>
      </w:r>
    </w:p>
    <w:p w:rsidR="00842176" w:rsidRPr="00842176" w:rsidRDefault="00E97E87" w:rsidP="00E97E87">
      <w:pPr>
        <w:widowControl w:val="0"/>
        <w:numPr>
          <w:ilvl w:val="0"/>
          <w:numId w:val="32"/>
        </w:numPr>
        <w:tabs>
          <w:tab w:val="left" w:pos="1112"/>
          <w:tab w:val="left" w:pos="3182"/>
          <w:tab w:val="left" w:pos="4733"/>
          <w:tab w:val="left" w:pos="7767"/>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w w:val="95"/>
          <w:sz w:val="28"/>
          <w:szCs w:val="28"/>
          <w:lang w:eastAsia="ru-RU"/>
        </w:rPr>
        <w:t xml:space="preserve"> окончание </w:t>
      </w:r>
      <w:r>
        <w:rPr>
          <w:rFonts w:ascii="Times New Roman" w:eastAsia="Times New Roman" w:hAnsi="Times New Roman" w:cs="Times New Roman"/>
          <w:spacing w:val="-1"/>
          <w:sz w:val="28"/>
          <w:szCs w:val="28"/>
          <w:lang w:eastAsia="ru-RU"/>
        </w:rPr>
        <w:t xml:space="preserve">срока, </w:t>
      </w:r>
      <w:r w:rsidR="00842176" w:rsidRPr="00842176">
        <w:rPr>
          <w:rFonts w:ascii="Times New Roman" w:eastAsia="Times New Roman" w:hAnsi="Times New Roman" w:cs="Times New Roman"/>
          <w:spacing w:val="-1"/>
          <w:sz w:val="28"/>
          <w:szCs w:val="28"/>
          <w:lang w:eastAsia="ru-RU"/>
        </w:rPr>
        <w:t>предусмотренного</w:t>
      </w:r>
      <w:r>
        <w:rPr>
          <w:rFonts w:ascii="Times New Roman" w:eastAsia="Times New Roman" w:hAnsi="Times New Roman" w:cs="Times New Roman"/>
          <w:spacing w:val="-1"/>
          <w:sz w:val="28"/>
          <w:szCs w:val="28"/>
          <w:lang w:eastAsia="ru-RU"/>
        </w:rPr>
        <w:t xml:space="preserve"> </w:t>
      </w:r>
      <w:r w:rsidR="00842176" w:rsidRPr="00842176">
        <w:rPr>
          <w:rFonts w:ascii="Times New Roman" w:eastAsia="Times New Roman" w:hAnsi="Times New Roman" w:cs="Times New Roman"/>
          <w:spacing w:val="-1"/>
          <w:sz w:val="28"/>
          <w:szCs w:val="28"/>
          <w:lang w:eastAsia="ru-RU"/>
        </w:rPr>
        <w:t>действующим</w:t>
      </w:r>
      <w:r w:rsidR="00842176" w:rsidRPr="00842176">
        <w:rPr>
          <w:rFonts w:ascii="Times New Roman" w:eastAsia="Times New Roman" w:hAnsi="Times New Roman" w:cs="Times New Roman"/>
          <w:spacing w:val="33"/>
          <w:sz w:val="28"/>
          <w:szCs w:val="28"/>
          <w:lang w:eastAsia="ru-RU"/>
        </w:rPr>
        <w:t xml:space="preserve"> </w:t>
      </w:r>
      <w:r w:rsidR="00842176" w:rsidRPr="00842176">
        <w:rPr>
          <w:rFonts w:ascii="Times New Roman" w:eastAsia="Times New Roman" w:hAnsi="Times New Roman" w:cs="Times New Roman"/>
          <w:spacing w:val="-1"/>
          <w:sz w:val="28"/>
          <w:szCs w:val="28"/>
          <w:lang w:eastAsia="ru-RU"/>
        </w:rPr>
        <w:t>законодательством</w:t>
      </w:r>
      <w:r w:rsidR="00842176" w:rsidRPr="00842176">
        <w:rPr>
          <w:rFonts w:ascii="Times New Roman" w:eastAsia="Times New Roman" w:hAnsi="Times New Roman" w:cs="Times New Roman"/>
          <w:spacing w:val="-3"/>
          <w:sz w:val="28"/>
          <w:szCs w:val="28"/>
          <w:lang w:eastAsia="ru-RU"/>
        </w:rPr>
        <w:t xml:space="preserve"> </w:t>
      </w:r>
      <w:r w:rsidR="00842176" w:rsidRPr="00842176">
        <w:rPr>
          <w:rFonts w:ascii="Times New Roman" w:eastAsia="Times New Roman" w:hAnsi="Times New Roman" w:cs="Times New Roman"/>
          <w:sz w:val="28"/>
          <w:szCs w:val="28"/>
          <w:lang w:eastAsia="ru-RU"/>
        </w:rPr>
        <w:t>для</w:t>
      </w:r>
      <w:r w:rsidR="00842176" w:rsidRPr="00842176">
        <w:rPr>
          <w:rFonts w:ascii="Times New Roman" w:eastAsia="Times New Roman" w:hAnsi="Times New Roman" w:cs="Times New Roman"/>
          <w:spacing w:val="-1"/>
          <w:sz w:val="28"/>
          <w:szCs w:val="28"/>
          <w:lang w:eastAsia="ru-RU"/>
        </w:rPr>
        <w:t xml:space="preserve"> соответствующего</w:t>
      </w:r>
      <w:r w:rsidR="00842176" w:rsidRPr="00842176">
        <w:rPr>
          <w:rFonts w:ascii="Times New Roman" w:eastAsia="Times New Roman" w:hAnsi="Times New Roman" w:cs="Times New Roman"/>
          <w:sz w:val="28"/>
          <w:szCs w:val="28"/>
          <w:lang w:eastAsia="ru-RU"/>
        </w:rPr>
        <w:t xml:space="preserve"> </w:t>
      </w:r>
      <w:r w:rsidR="00842176" w:rsidRPr="00842176">
        <w:rPr>
          <w:rFonts w:ascii="Times New Roman" w:eastAsia="Times New Roman" w:hAnsi="Times New Roman" w:cs="Times New Roman"/>
          <w:spacing w:val="-1"/>
          <w:sz w:val="28"/>
          <w:szCs w:val="28"/>
          <w:lang w:eastAsia="ru-RU"/>
        </w:rPr>
        <w:t>вида взыскания;</w:t>
      </w:r>
    </w:p>
    <w:p w:rsidR="00842176" w:rsidRPr="00842176" w:rsidRDefault="00842176" w:rsidP="00E97E87">
      <w:pPr>
        <w:widowControl w:val="0"/>
        <w:numPr>
          <w:ilvl w:val="0"/>
          <w:numId w:val="32"/>
        </w:numPr>
        <w:tabs>
          <w:tab w:val="left" w:pos="1127"/>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признание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банкротом;</w:t>
      </w:r>
      <w:r w:rsidR="00E97E87">
        <w:rPr>
          <w:rFonts w:ascii="Times New Roman" w:eastAsia="Times New Roman" w:hAnsi="Times New Roman" w:cs="Times New Roman"/>
          <w:spacing w:val="-1"/>
          <w:sz w:val="28"/>
          <w:szCs w:val="28"/>
          <w:lang w:eastAsia="ru-RU"/>
        </w:rPr>
        <w:t xml:space="preserve"> </w:t>
      </w:r>
    </w:p>
    <w:p w:rsidR="00842176" w:rsidRPr="00842176" w:rsidRDefault="00842176" w:rsidP="00E97E87">
      <w:pPr>
        <w:widowControl w:val="0"/>
        <w:numPr>
          <w:ilvl w:val="0"/>
          <w:numId w:val="32"/>
        </w:numPr>
        <w:tabs>
          <w:tab w:val="left" w:pos="1316"/>
        </w:tabs>
        <w:kinsoku w:val="0"/>
        <w:overflowPunct w:val="0"/>
        <w:autoSpaceDE w:val="0"/>
        <w:autoSpaceDN w:val="0"/>
        <w:adjustRightInd w:val="0"/>
        <w:spacing w:after="0" w:line="241"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фактическое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00E97E87">
        <w:rPr>
          <w:rFonts w:ascii="Times New Roman" w:eastAsia="Times New Roman" w:hAnsi="Times New Roman" w:cs="Times New Roman"/>
          <w:spacing w:val="-1"/>
          <w:sz w:val="28"/>
          <w:szCs w:val="28"/>
          <w:lang w:eastAsia="ru-RU"/>
        </w:rPr>
        <w:t xml:space="preserve"> </w:t>
      </w:r>
    </w:p>
    <w:p w:rsidR="00842176" w:rsidRPr="00842176" w:rsidRDefault="00842176" w:rsidP="00E97E87">
      <w:pPr>
        <w:widowControl w:val="0"/>
        <w:numPr>
          <w:ilvl w:val="0"/>
          <w:numId w:val="32"/>
        </w:numPr>
        <w:tabs>
          <w:tab w:val="left" w:pos="1114"/>
        </w:tabs>
        <w:kinsoku w:val="0"/>
        <w:overflowPunct w:val="0"/>
        <w:autoSpaceDE w:val="0"/>
        <w:autoSpaceDN w:val="0"/>
        <w:adjustRightInd w:val="0"/>
        <w:spacing w:before="1" w:after="0" w:line="322" w:lineRule="exact"/>
        <w:ind w:left="0" w:firstLine="709"/>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 </w:t>
      </w:r>
      <w:r w:rsidRPr="00842176">
        <w:rPr>
          <w:rFonts w:ascii="Times New Roman" w:eastAsia="Times New Roman" w:hAnsi="Times New Roman" w:cs="Times New Roman"/>
          <w:spacing w:val="-1"/>
          <w:sz w:val="28"/>
          <w:szCs w:val="28"/>
          <w:lang w:eastAsia="ru-RU"/>
        </w:rPr>
        <w:t>возвращение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z w:val="28"/>
          <w:szCs w:val="28"/>
          <w:lang w:eastAsia="ru-RU"/>
        </w:rPr>
        <w:t xml:space="preserve"> без</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
          <w:sz w:val="28"/>
          <w:szCs w:val="28"/>
          <w:lang w:eastAsia="ru-RU"/>
        </w:rPr>
        <w:t xml:space="preserve"> документ;</w:t>
      </w:r>
    </w:p>
    <w:p w:rsidR="00842176" w:rsidRPr="00842176" w:rsidRDefault="00842176" w:rsidP="00E97E87">
      <w:pPr>
        <w:widowControl w:val="0"/>
        <w:numPr>
          <w:ilvl w:val="0"/>
          <w:numId w:val="32"/>
        </w:numPr>
        <w:tabs>
          <w:tab w:val="left" w:pos="1253"/>
        </w:tabs>
        <w:kinsoku w:val="0"/>
        <w:overflowPunct w:val="0"/>
        <w:autoSpaceDE w:val="0"/>
        <w:autoSpaceDN w:val="0"/>
        <w:adjustRightInd w:val="0"/>
        <w:spacing w:after="0" w:line="322"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r w:rsidRPr="00842176">
        <w:rPr>
          <w:rFonts w:ascii="Times New Roman" w:eastAsia="Times New Roman" w:hAnsi="Times New Roman" w:cs="Times New Roman"/>
          <w:spacing w:val="-1"/>
          <w:sz w:val="28"/>
          <w:szCs w:val="28"/>
          <w:lang w:eastAsia="ru-RU"/>
        </w:rPr>
        <w:t>направление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документа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территориальности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p>
    <w:p w:rsidR="00842176" w:rsidRPr="00842176" w:rsidRDefault="00842176" w:rsidP="00E97E87">
      <w:pPr>
        <w:widowControl w:val="0"/>
        <w:numPr>
          <w:ilvl w:val="0"/>
          <w:numId w:val="32"/>
        </w:numPr>
        <w:tabs>
          <w:tab w:val="left" w:pos="1256"/>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возврат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орган,</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75.3.</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E97E87">
      <w:pPr>
        <w:widowControl w:val="0"/>
        <w:numPr>
          <w:ilvl w:val="0"/>
          <w:numId w:val="32"/>
        </w:numPr>
        <w:tabs>
          <w:tab w:val="left" w:pos="125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spellStart"/>
      <w:r w:rsidRPr="00842176">
        <w:rPr>
          <w:rFonts w:ascii="Times New Roman" w:eastAsia="Times New Roman" w:hAnsi="Times New Roman" w:cs="Times New Roman"/>
          <w:spacing w:val="-1"/>
          <w:sz w:val="28"/>
          <w:szCs w:val="28"/>
          <w:lang w:eastAsia="ru-RU"/>
        </w:rPr>
        <w:t>непредъявление</w:t>
      </w:r>
      <w:proofErr w:type="spellEnd"/>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восстановленному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производству</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сроки,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51</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E97E87" w:rsidRDefault="00842176" w:rsidP="00574DA9">
      <w:pPr>
        <w:widowControl w:val="0"/>
        <w:numPr>
          <w:ilvl w:val="1"/>
          <w:numId w:val="33"/>
        </w:numPr>
        <w:tabs>
          <w:tab w:val="left" w:pos="1443"/>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E97E87">
        <w:rPr>
          <w:rFonts w:ascii="Times New Roman" w:eastAsia="Times New Roman" w:hAnsi="Times New Roman" w:cs="Times New Roman"/>
          <w:sz w:val="28"/>
          <w:szCs w:val="28"/>
          <w:lang w:eastAsia="ru-RU"/>
        </w:rPr>
        <w:t> В</w:t>
      </w:r>
      <w:r w:rsidRPr="00E97E87">
        <w:rPr>
          <w:rFonts w:ascii="Times New Roman" w:eastAsia="Times New Roman" w:hAnsi="Times New Roman" w:cs="Times New Roman"/>
          <w:spacing w:val="23"/>
          <w:sz w:val="28"/>
          <w:szCs w:val="28"/>
          <w:lang w:eastAsia="ru-RU"/>
        </w:rPr>
        <w:t xml:space="preserve"> </w:t>
      </w:r>
      <w:r w:rsidRPr="00E97E87">
        <w:rPr>
          <w:rFonts w:ascii="Times New Roman" w:eastAsia="Times New Roman" w:hAnsi="Times New Roman" w:cs="Times New Roman"/>
          <w:spacing w:val="-1"/>
          <w:sz w:val="28"/>
          <w:szCs w:val="28"/>
          <w:lang w:eastAsia="ru-RU"/>
        </w:rPr>
        <w:t>случаях,</w:t>
      </w:r>
      <w:r w:rsidRPr="00E97E87">
        <w:rPr>
          <w:rFonts w:ascii="Times New Roman" w:eastAsia="Times New Roman" w:hAnsi="Times New Roman" w:cs="Times New Roman"/>
          <w:spacing w:val="20"/>
          <w:sz w:val="28"/>
          <w:szCs w:val="28"/>
          <w:lang w:eastAsia="ru-RU"/>
        </w:rPr>
        <w:t xml:space="preserve"> </w:t>
      </w:r>
      <w:r w:rsidRPr="00E97E87">
        <w:rPr>
          <w:rFonts w:ascii="Times New Roman" w:eastAsia="Times New Roman" w:hAnsi="Times New Roman" w:cs="Times New Roman"/>
          <w:spacing w:val="-1"/>
          <w:sz w:val="28"/>
          <w:szCs w:val="28"/>
          <w:lang w:eastAsia="ru-RU"/>
        </w:rPr>
        <w:t>предусмотренных</w:t>
      </w:r>
      <w:r w:rsidRPr="00E97E87">
        <w:rPr>
          <w:rFonts w:ascii="Times New Roman" w:eastAsia="Times New Roman" w:hAnsi="Times New Roman" w:cs="Times New Roman"/>
          <w:spacing w:val="25"/>
          <w:sz w:val="28"/>
          <w:szCs w:val="28"/>
          <w:lang w:eastAsia="ru-RU"/>
        </w:rPr>
        <w:t xml:space="preserve"> </w:t>
      </w:r>
      <w:r w:rsidRPr="00E97E87">
        <w:rPr>
          <w:rFonts w:ascii="Times New Roman" w:eastAsia="Times New Roman" w:hAnsi="Times New Roman" w:cs="Times New Roman"/>
          <w:spacing w:val="-2"/>
          <w:sz w:val="28"/>
          <w:szCs w:val="28"/>
          <w:lang w:eastAsia="ru-RU"/>
        </w:rPr>
        <w:t>пунктами</w:t>
      </w:r>
      <w:r w:rsidRPr="00E97E87">
        <w:rPr>
          <w:rFonts w:ascii="Times New Roman" w:eastAsia="Times New Roman" w:hAnsi="Times New Roman" w:cs="Times New Roman"/>
          <w:spacing w:val="22"/>
          <w:sz w:val="28"/>
          <w:szCs w:val="28"/>
          <w:lang w:eastAsia="ru-RU"/>
        </w:rPr>
        <w:t xml:space="preserve"> </w:t>
      </w:r>
      <w:r w:rsidRPr="00E97E87">
        <w:rPr>
          <w:rFonts w:ascii="Times New Roman" w:eastAsia="Times New Roman" w:hAnsi="Times New Roman" w:cs="Times New Roman"/>
          <w:spacing w:val="-1"/>
          <w:sz w:val="28"/>
          <w:szCs w:val="28"/>
          <w:lang w:eastAsia="ru-RU"/>
        </w:rPr>
        <w:t>1-6,</w:t>
      </w:r>
      <w:r w:rsidRPr="00E97E87">
        <w:rPr>
          <w:rFonts w:ascii="Times New Roman" w:eastAsia="Times New Roman" w:hAnsi="Times New Roman" w:cs="Times New Roman"/>
          <w:spacing w:val="22"/>
          <w:sz w:val="28"/>
          <w:szCs w:val="28"/>
          <w:lang w:eastAsia="ru-RU"/>
        </w:rPr>
        <w:t xml:space="preserve"> </w:t>
      </w:r>
      <w:r w:rsidRPr="00E97E87">
        <w:rPr>
          <w:rFonts w:ascii="Times New Roman" w:eastAsia="Times New Roman" w:hAnsi="Times New Roman" w:cs="Times New Roman"/>
          <w:sz w:val="28"/>
          <w:szCs w:val="28"/>
          <w:lang w:eastAsia="ru-RU"/>
        </w:rPr>
        <w:t>8,</w:t>
      </w:r>
      <w:r w:rsidRPr="00E97E87">
        <w:rPr>
          <w:rFonts w:ascii="Times New Roman" w:eastAsia="Times New Roman" w:hAnsi="Times New Roman" w:cs="Times New Roman"/>
          <w:spacing w:val="20"/>
          <w:sz w:val="28"/>
          <w:szCs w:val="28"/>
          <w:lang w:eastAsia="ru-RU"/>
        </w:rPr>
        <w:t xml:space="preserve"> </w:t>
      </w:r>
      <w:r w:rsidRPr="00E97E87">
        <w:rPr>
          <w:rFonts w:ascii="Times New Roman" w:eastAsia="Times New Roman" w:hAnsi="Times New Roman" w:cs="Times New Roman"/>
          <w:sz w:val="28"/>
          <w:szCs w:val="28"/>
          <w:lang w:eastAsia="ru-RU"/>
        </w:rPr>
        <w:t>9,</w:t>
      </w:r>
      <w:r w:rsidRPr="00E97E87">
        <w:rPr>
          <w:rFonts w:ascii="Times New Roman" w:eastAsia="Times New Roman" w:hAnsi="Times New Roman" w:cs="Times New Roman"/>
          <w:spacing w:val="20"/>
          <w:sz w:val="28"/>
          <w:szCs w:val="28"/>
          <w:lang w:eastAsia="ru-RU"/>
        </w:rPr>
        <w:t xml:space="preserve"> </w:t>
      </w:r>
      <w:r w:rsidRPr="00E97E87">
        <w:rPr>
          <w:rFonts w:ascii="Times New Roman" w:eastAsia="Times New Roman" w:hAnsi="Times New Roman" w:cs="Times New Roman"/>
          <w:spacing w:val="-1"/>
          <w:sz w:val="28"/>
          <w:szCs w:val="28"/>
          <w:lang w:eastAsia="ru-RU"/>
        </w:rPr>
        <w:t>11-12</w:t>
      </w:r>
      <w:r w:rsidRPr="00E97E87">
        <w:rPr>
          <w:rFonts w:ascii="Times New Roman" w:eastAsia="Times New Roman" w:hAnsi="Times New Roman" w:cs="Times New Roman"/>
          <w:spacing w:val="22"/>
          <w:sz w:val="28"/>
          <w:szCs w:val="28"/>
          <w:lang w:eastAsia="ru-RU"/>
        </w:rPr>
        <w:t xml:space="preserve"> </w:t>
      </w:r>
      <w:r w:rsidRPr="00E97E87">
        <w:rPr>
          <w:rFonts w:ascii="Times New Roman" w:eastAsia="Times New Roman" w:hAnsi="Times New Roman" w:cs="Times New Roman"/>
          <w:spacing w:val="-1"/>
          <w:sz w:val="28"/>
          <w:szCs w:val="28"/>
          <w:lang w:eastAsia="ru-RU"/>
        </w:rPr>
        <w:t>подпункта</w:t>
      </w:r>
      <w:r w:rsidR="00E97E87" w:rsidRPr="00E97E87">
        <w:rPr>
          <w:rFonts w:ascii="Times New Roman" w:eastAsia="Times New Roman" w:hAnsi="Times New Roman" w:cs="Times New Roman"/>
          <w:spacing w:val="-1"/>
          <w:sz w:val="28"/>
          <w:szCs w:val="28"/>
          <w:lang w:eastAsia="ru-RU"/>
        </w:rPr>
        <w:t xml:space="preserve"> </w:t>
      </w:r>
      <w:r w:rsidRPr="00E97E87">
        <w:rPr>
          <w:rFonts w:ascii="Times New Roman" w:eastAsia="Times New Roman" w:hAnsi="Times New Roman" w:cs="Times New Roman"/>
          <w:sz w:val="28"/>
          <w:szCs w:val="28"/>
          <w:lang w:eastAsia="ru-RU"/>
        </w:rPr>
        <w:t>47.1.</w:t>
      </w:r>
      <w:r w:rsidRPr="00E97E87">
        <w:rPr>
          <w:rFonts w:ascii="Times New Roman" w:eastAsia="Times New Roman" w:hAnsi="Times New Roman" w:cs="Times New Roman"/>
          <w:spacing w:val="6"/>
          <w:sz w:val="28"/>
          <w:szCs w:val="28"/>
          <w:lang w:eastAsia="ru-RU"/>
        </w:rPr>
        <w:t xml:space="preserve"> </w:t>
      </w:r>
      <w:r w:rsidRPr="00E97E87">
        <w:rPr>
          <w:rFonts w:ascii="Times New Roman" w:eastAsia="Times New Roman" w:hAnsi="Times New Roman" w:cs="Times New Roman"/>
          <w:spacing w:val="-1"/>
          <w:sz w:val="28"/>
          <w:szCs w:val="28"/>
          <w:lang w:eastAsia="ru-RU"/>
        </w:rPr>
        <w:t>настоящего</w:t>
      </w:r>
      <w:r w:rsidRPr="00E97E87">
        <w:rPr>
          <w:rFonts w:ascii="Times New Roman" w:eastAsia="Times New Roman" w:hAnsi="Times New Roman" w:cs="Times New Roman"/>
          <w:spacing w:val="8"/>
          <w:sz w:val="28"/>
          <w:szCs w:val="28"/>
          <w:lang w:eastAsia="ru-RU"/>
        </w:rPr>
        <w:t xml:space="preserve"> </w:t>
      </w:r>
      <w:r w:rsidRPr="00E97E87">
        <w:rPr>
          <w:rFonts w:ascii="Times New Roman" w:eastAsia="Times New Roman" w:hAnsi="Times New Roman" w:cs="Times New Roman"/>
          <w:spacing w:val="-1"/>
          <w:sz w:val="28"/>
          <w:szCs w:val="28"/>
          <w:lang w:eastAsia="ru-RU"/>
        </w:rPr>
        <w:t>Порядка,</w:t>
      </w:r>
      <w:r w:rsidRPr="00E97E87">
        <w:rPr>
          <w:rFonts w:ascii="Times New Roman" w:eastAsia="Times New Roman" w:hAnsi="Times New Roman" w:cs="Times New Roman"/>
          <w:spacing w:val="6"/>
          <w:sz w:val="28"/>
          <w:szCs w:val="28"/>
          <w:lang w:eastAsia="ru-RU"/>
        </w:rPr>
        <w:t xml:space="preserve"> </w:t>
      </w:r>
      <w:r w:rsidRPr="00E97E87">
        <w:rPr>
          <w:rFonts w:ascii="Times New Roman" w:eastAsia="Times New Roman" w:hAnsi="Times New Roman" w:cs="Times New Roman"/>
          <w:spacing w:val="-1"/>
          <w:sz w:val="28"/>
          <w:szCs w:val="28"/>
          <w:lang w:eastAsia="ru-RU"/>
        </w:rPr>
        <w:t>исполнительный</w:t>
      </w:r>
      <w:r w:rsidRPr="00E97E87">
        <w:rPr>
          <w:rFonts w:ascii="Times New Roman" w:eastAsia="Times New Roman" w:hAnsi="Times New Roman" w:cs="Times New Roman"/>
          <w:spacing w:val="7"/>
          <w:sz w:val="28"/>
          <w:szCs w:val="28"/>
          <w:lang w:eastAsia="ru-RU"/>
        </w:rPr>
        <w:t xml:space="preserve"> </w:t>
      </w:r>
      <w:r w:rsidRPr="00E97E87">
        <w:rPr>
          <w:rFonts w:ascii="Times New Roman" w:eastAsia="Times New Roman" w:hAnsi="Times New Roman" w:cs="Times New Roman"/>
          <w:spacing w:val="-1"/>
          <w:sz w:val="28"/>
          <w:szCs w:val="28"/>
          <w:lang w:eastAsia="ru-RU"/>
        </w:rPr>
        <w:t>документ</w:t>
      </w:r>
      <w:r w:rsidRPr="00E97E87">
        <w:rPr>
          <w:rFonts w:ascii="Times New Roman" w:eastAsia="Times New Roman" w:hAnsi="Times New Roman" w:cs="Times New Roman"/>
          <w:spacing w:val="6"/>
          <w:sz w:val="28"/>
          <w:szCs w:val="28"/>
          <w:lang w:eastAsia="ru-RU"/>
        </w:rPr>
        <w:t xml:space="preserve"> </w:t>
      </w:r>
      <w:r w:rsidRPr="00E97E87">
        <w:rPr>
          <w:rFonts w:ascii="Times New Roman" w:eastAsia="Times New Roman" w:hAnsi="Times New Roman" w:cs="Times New Roman"/>
          <w:spacing w:val="-1"/>
          <w:sz w:val="28"/>
          <w:szCs w:val="28"/>
          <w:lang w:eastAsia="ru-RU"/>
        </w:rPr>
        <w:t>направляется</w:t>
      </w:r>
      <w:r w:rsidRPr="00E97E87">
        <w:rPr>
          <w:rFonts w:ascii="Times New Roman" w:eastAsia="Times New Roman" w:hAnsi="Times New Roman" w:cs="Times New Roman"/>
          <w:spacing w:val="7"/>
          <w:sz w:val="28"/>
          <w:szCs w:val="28"/>
          <w:lang w:eastAsia="ru-RU"/>
        </w:rPr>
        <w:t xml:space="preserve"> </w:t>
      </w:r>
      <w:r w:rsidRPr="00E97E87">
        <w:rPr>
          <w:rFonts w:ascii="Times New Roman" w:eastAsia="Times New Roman" w:hAnsi="Times New Roman" w:cs="Times New Roman"/>
          <w:sz w:val="28"/>
          <w:szCs w:val="28"/>
          <w:lang w:eastAsia="ru-RU"/>
        </w:rPr>
        <w:t>в</w:t>
      </w:r>
      <w:r w:rsidRPr="00E97E87">
        <w:rPr>
          <w:rFonts w:ascii="Times New Roman" w:eastAsia="Times New Roman" w:hAnsi="Times New Roman" w:cs="Times New Roman"/>
          <w:spacing w:val="6"/>
          <w:sz w:val="28"/>
          <w:szCs w:val="28"/>
          <w:lang w:eastAsia="ru-RU"/>
        </w:rPr>
        <w:t xml:space="preserve"> </w:t>
      </w:r>
      <w:r w:rsidRPr="00E97E87">
        <w:rPr>
          <w:rFonts w:ascii="Times New Roman" w:eastAsia="Times New Roman" w:hAnsi="Times New Roman" w:cs="Times New Roman"/>
          <w:spacing w:val="-2"/>
          <w:sz w:val="28"/>
          <w:szCs w:val="28"/>
          <w:lang w:eastAsia="ru-RU"/>
        </w:rPr>
        <w:t>суд</w:t>
      </w:r>
      <w:r w:rsidRPr="00E97E87">
        <w:rPr>
          <w:rFonts w:ascii="Times New Roman" w:eastAsia="Times New Roman" w:hAnsi="Times New Roman" w:cs="Times New Roman"/>
          <w:spacing w:val="7"/>
          <w:sz w:val="28"/>
          <w:szCs w:val="28"/>
          <w:lang w:eastAsia="ru-RU"/>
        </w:rPr>
        <w:t xml:space="preserve"> </w:t>
      </w:r>
      <w:r w:rsidRPr="00E97E87">
        <w:rPr>
          <w:rFonts w:ascii="Times New Roman" w:eastAsia="Times New Roman" w:hAnsi="Times New Roman" w:cs="Times New Roman"/>
          <w:sz w:val="28"/>
          <w:szCs w:val="28"/>
          <w:lang w:eastAsia="ru-RU"/>
        </w:rPr>
        <w:t>или</w:t>
      </w:r>
      <w:r w:rsidRPr="00E97E87">
        <w:rPr>
          <w:rFonts w:ascii="Times New Roman" w:eastAsia="Times New Roman" w:hAnsi="Times New Roman" w:cs="Times New Roman"/>
          <w:spacing w:val="31"/>
          <w:sz w:val="28"/>
          <w:szCs w:val="28"/>
          <w:lang w:eastAsia="ru-RU"/>
        </w:rPr>
        <w:t xml:space="preserve"> </w:t>
      </w:r>
      <w:r w:rsidRPr="00E97E87">
        <w:rPr>
          <w:rFonts w:ascii="Times New Roman" w:eastAsia="Times New Roman" w:hAnsi="Times New Roman" w:cs="Times New Roman"/>
          <w:spacing w:val="-1"/>
          <w:sz w:val="28"/>
          <w:szCs w:val="28"/>
          <w:lang w:eastAsia="ru-RU"/>
        </w:rPr>
        <w:t>другой</w:t>
      </w:r>
      <w:r w:rsidRPr="00E97E87">
        <w:rPr>
          <w:rFonts w:ascii="Times New Roman" w:eastAsia="Times New Roman" w:hAnsi="Times New Roman" w:cs="Times New Roman"/>
          <w:spacing w:val="-2"/>
          <w:sz w:val="28"/>
          <w:szCs w:val="28"/>
          <w:lang w:eastAsia="ru-RU"/>
        </w:rPr>
        <w:t xml:space="preserve"> </w:t>
      </w:r>
      <w:r w:rsidRPr="00E97E87">
        <w:rPr>
          <w:rFonts w:ascii="Times New Roman" w:eastAsia="Times New Roman" w:hAnsi="Times New Roman" w:cs="Times New Roman"/>
          <w:sz w:val="28"/>
          <w:szCs w:val="28"/>
          <w:lang w:eastAsia="ru-RU"/>
        </w:rPr>
        <w:t>орган,</w:t>
      </w:r>
      <w:r w:rsidRPr="00E97E87">
        <w:rPr>
          <w:rFonts w:ascii="Times New Roman" w:eastAsia="Times New Roman" w:hAnsi="Times New Roman" w:cs="Times New Roman"/>
          <w:spacing w:val="-1"/>
          <w:sz w:val="28"/>
          <w:szCs w:val="28"/>
          <w:lang w:eastAsia="ru-RU"/>
        </w:rPr>
        <w:t xml:space="preserve"> который</w:t>
      </w:r>
      <w:r w:rsidRPr="00E97E87">
        <w:rPr>
          <w:rFonts w:ascii="Times New Roman" w:eastAsia="Times New Roman" w:hAnsi="Times New Roman" w:cs="Times New Roman"/>
          <w:sz w:val="28"/>
          <w:szCs w:val="28"/>
          <w:lang w:eastAsia="ru-RU"/>
        </w:rPr>
        <w:t xml:space="preserve"> </w:t>
      </w:r>
      <w:r w:rsidRPr="00E97E87">
        <w:rPr>
          <w:rFonts w:ascii="Times New Roman" w:eastAsia="Times New Roman" w:hAnsi="Times New Roman" w:cs="Times New Roman"/>
          <w:spacing w:val="-1"/>
          <w:sz w:val="28"/>
          <w:szCs w:val="28"/>
          <w:lang w:eastAsia="ru-RU"/>
        </w:rPr>
        <w:t>его</w:t>
      </w:r>
      <w:r w:rsidRPr="00E97E87">
        <w:rPr>
          <w:rFonts w:ascii="Times New Roman" w:eastAsia="Times New Roman" w:hAnsi="Times New Roman" w:cs="Times New Roman"/>
          <w:sz w:val="28"/>
          <w:szCs w:val="28"/>
          <w:lang w:eastAsia="ru-RU"/>
        </w:rPr>
        <w:t xml:space="preserve"> </w:t>
      </w:r>
      <w:r w:rsidRPr="00E97E87">
        <w:rPr>
          <w:rFonts w:ascii="Times New Roman" w:eastAsia="Times New Roman" w:hAnsi="Times New Roman" w:cs="Times New Roman"/>
          <w:spacing w:val="-1"/>
          <w:sz w:val="28"/>
          <w:szCs w:val="28"/>
          <w:lang w:eastAsia="ru-RU"/>
        </w:rPr>
        <w:t>выдал.</w:t>
      </w:r>
      <w:r w:rsidR="00E97E87">
        <w:rPr>
          <w:rFonts w:ascii="Times New Roman" w:eastAsia="Times New Roman" w:hAnsi="Times New Roman" w:cs="Times New Roman"/>
          <w:spacing w:val="-1"/>
          <w:sz w:val="28"/>
          <w:szCs w:val="28"/>
          <w:lang w:eastAsia="ru-RU"/>
        </w:rPr>
        <w:t xml:space="preserve"> </w:t>
      </w:r>
    </w:p>
    <w:p w:rsidR="00842176" w:rsidRPr="00842176" w:rsidRDefault="00842176" w:rsidP="00574DA9">
      <w:pPr>
        <w:widowControl w:val="0"/>
        <w:numPr>
          <w:ilvl w:val="1"/>
          <w:numId w:val="31"/>
        </w:numPr>
        <w:tabs>
          <w:tab w:val="left" w:pos="144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мотивировкой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47"/>
          <w:sz w:val="28"/>
          <w:szCs w:val="28"/>
          <w:lang w:eastAsia="ru-RU"/>
        </w:rPr>
        <w:t xml:space="preserve"> </w:t>
      </w:r>
      <w:r w:rsidR="00E97E87">
        <w:rPr>
          <w:rFonts w:ascii="Times New Roman" w:eastAsia="Times New Roman" w:hAnsi="Times New Roman" w:cs="Times New Roman"/>
          <w:spacing w:val="-1"/>
          <w:sz w:val="28"/>
          <w:szCs w:val="28"/>
          <w:lang w:eastAsia="ru-RU"/>
        </w:rPr>
        <w:t xml:space="preserve">вынесения, </w:t>
      </w:r>
      <w:r w:rsidR="00E97E87" w:rsidRPr="00842176">
        <w:rPr>
          <w:rFonts w:ascii="Times New Roman" w:eastAsia="Times New Roman" w:hAnsi="Times New Roman" w:cs="Times New Roman"/>
          <w:spacing w:val="-1"/>
          <w:sz w:val="28"/>
          <w:szCs w:val="28"/>
          <w:lang w:eastAsia="ru-RU"/>
        </w:rPr>
        <w:t>утверждаемое</w:t>
      </w:r>
      <w:r w:rsidR="00E97E87" w:rsidRPr="00842176">
        <w:rPr>
          <w:rFonts w:ascii="Times New Roman" w:eastAsia="Times New Roman" w:hAnsi="Times New Roman" w:cs="Times New Roman"/>
          <w:spacing w:val="57"/>
          <w:sz w:val="28"/>
          <w:szCs w:val="28"/>
          <w:lang w:eastAsia="ru-RU"/>
        </w:rPr>
        <w:t xml:space="preserve"> </w:t>
      </w:r>
      <w:r w:rsidR="00E97E87" w:rsidRPr="00842176">
        <w:rPr>
          <w:rFonts w:ascii="Times New Roman" w:eastAsia="Times New Roman" w:hAnsi="Times New Roman" w:cs="Times New Roman"/>
          <w:spacing w:val="-1"/>
          <w:sz w:val="28"/>
          <w:szCs w:val="28"/>
          <w:lang w:eastAsia="ru-RU"/>
        </w:rPr>
        <w:t>начальником</w:t>
      </w:r>
      <w:r w:rsidR="00E97E87" w:rsidRPr="00842176">
        <w:rPr>
          <w:rFonts w:ascii="Times New Roman" w:eastAsia="Times New Roman" w:hAnsi="Times New Roman" w:cs="Times New Roman"/>
          <w:spacing w:val="57"/>
          <w:sz w:val="28"/>
          <w:szCs w:val="28"/>
          <w:lang w:eastAsia="ru-RU"/>
        </w:rPr>
        <w:t xml:space="preserve"> </w:t>
      </w:r>
      <w:r w:rsidR="00E97E87" w:rsidRPr="00842176">
        <w:rPr>
          <w:rFonts w:ascii="Times New Roman" w:eastAsia="Times New Roman" w:hAnsi="Times New Roman" w:cs="Times New Roman"/>
          <w:spacing w:val="-1"/>
          <w:sz w:val="28"/>
          <w:szCs w:val="28"/>
          <w:lang w:eastAsia="ru-RU"/>
        </w:rPr>
        <w:t>отдела,</w:t>
      </w:r>
      <w:r w:rsidR="00E97E87" w:rsidRPr="00842176">
        <w:rPr>
          <w:rFonts w:ascii="Times New Roman" w:eastAsia="Times New Roman" w:hAnsi="Times New Roman" w:cs="Times New Roman"/>
          <w:spacing w:val="59"/>
          <w:sz w:val="28"/>
          <w:szCs w:val="28"/>
          <w:lang w:eastAsia="ru-RU"/>
        </w:rPr>
        <w:t xml:space="preserve"> </w:t>
      </w:r>
      <w:r w:rsidR="00E97E87" w:rsidRPr="00842176">
        <w:rPr>
          <w:rFonts w:ascii="Times New Roman" w:eastAsia="Times New Roman" w:hAnsi="Times New Roman" w:cs="Times New Roman"/>
          <w:spacing w:val="-1"/>
          <w:sz w:val="28"/>
          <w:szCs w:val="28"/>
          <w:lang w:eastAsia="ru-RU"/>
        </w:rPr>
        <w:t>которому</w:t>
      </w:r>
      <w:r w:rsidR="00E97E87" w:rsidRPr="00842176">
        <w:rPr>
          <w:rFonts w:ascii="Times New Roman" w:eastAsia="Times New Roman" w:hAnsi="Times New Roman" w:cs="Times New Roman"/>
          <w:spacing w:val="56"/>
          <w:sz w:val="28"/>
          <w:szCs w:val="28"/>
          <w:lang w:eastAsia="ru-RU"/>
        </w:rPr>
        <w:t xml:space="preserve"> </w:t>
      </w:r>
      <w:r w:rsidR="00E97E87" w:rsidRPr="00842176">
        <w:rPr>
          <w:rFonts w:ascii="Times New Roman" w:eastAsia="Times New Roman" w:hAnsi="Times New Roman" w:cs="Times New Roman"/>
          <w:sz w:val="28"/>
          <w:szCs w:val="28"/>
          <w:lang w:eastAsia="ru-RU"/>
        </w:rPr>
        <w:t>он</w:t>
      </w:r>
      <w:r w:rsidR="00E97E87" w:rsidRPr="00842176">
        <w:rPr>
          <w:rFonts w:ascii="Times New Roman" w:eastAsia="Times New Roman" w:hAnsi="Times New Roman" w:cs="Times New Roman"/>
          <w:spacing w:val="58"/>
          <w:sz w:val="28"/>
          <w:szCs w:val="28"/>
          <w:lang w:eastAsia="ru-RU"/>
        </w:rPr>
        <w:t xml:space="preserve"> </w:t>
      </w:r>
      <w:r w:rsidR="00E97E87" w:rsidRPr="00842176">
        <w:rPr>
          <w:rFonts w:ascii="Times New Roman" w:eastAsia="Times New Roman" w:hAnsi="Times New Roman" w:cs="Times New Roman"/>
          <w:spacing w:val="-1"/>
          <w:sz w:val="28"/>
          <w:szCs w:val="28"/>
          <w:lang w:eastAsia="ru-RU"/>
        </w:rPr>
        <w:t>непосредственно</w:t>
      </w:r>
      <w:r w:rsidR="00E97E87" w:rsidRPr="00842176">
        <w:rPr>
          <w:rFonts w:ascii="Times New Roman" w:eastAsia="Times New Roman" w:hAnsi="Times New Roman" w:cs="Times New Roman"/>
          <w:spacing w:val="41"/>
          <w:sz w:val="28"/>
          <w:szCs w:val="28"/>
          <w:lang w:eastAsia="ru-RU"/>
        </w:rPr>
        <w:t xml:space="preserve"> </w:t>
      </w:r>
      <w:r w:rsidR="00E97E87">
        <w:rPr>
          <w:rFonts w:ascii="Times New Roman" w:eastAsia="Times New Roman" w:hAnsi="Times New Roman" w:cs="Times New Roman"/>
          <w:spacing w:val="-1"/>
          <w:sz w:val="28"/>
          <w:szCs w:val="28"/>
          <w:lang w:eastAsia="ru-RU"/>
        </w:rPr>
        <w:t xml:space="preserve">подчинен.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сторонам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осуществляющему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исполнительский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розыск.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00574DA9">
        <w:rPr>
          <w:rFonts w:ascii="Times New Roman" w:eastAsia="Times New Roman" w:hAnsi="Times New Roman" w:cs="Times New Roman"/>
          <w:spacing w:val="-1"/>
          <w:sz w:val="28"/>
          <w:szCs w:val="28"/>
          <w:lang w:eastAsia="ru-RU"/>
        </w:rPr>
        <w:t xml:space="preserve"> </w:t>
      </w:r>
    </w:p>
    <w:p w:rsidR="009333B8" w:rsidRDefault="009333B8" w:rsidP="009333B8">
      <w:pPr>
        <w:widowControl w:val="0"/>
        <w:numPr>
          <w:ilvl w:val="1"/>
          <w:numId w:val="31"/>
        </w:numPr>
        <w:tabs>
          <w:tab w:val="left" w:pos="1441"/>
        </w:tabs>
        <w:kinsoku w:val="0"/>
        <w:overflowPunct w:val="0"/>
        <w:autoSpaceDE w:val="0"/>
        <w:autoSpaceDN w:val="0"/>
        <w:adjustRightInd w:val="0"/>
        <w:spacing w:before="4" w:after="0" w:line="240" w:lineRule="auto"/>
        <w:ind w:left="0" w:firstLine="709"/>
        <w:jc w:val="both"/>
        <w:rPr>
          <w:rFonts w:ascii="Times New Roman" w:eastAsia="Times New Roman" w:hAnsi="Times New Roman" w:cs="Times New Roman"/>
          <w:spacing w:val="-1"/>
          <w:sz w:val="28"/>
          <w:szCs w:val="28"/>
          <w:lang w:eastAsia="ru-RU"/>
        </w:rPr>
      </w:pPr>
      <w:r w:rsidRPr="009333B8">
        <w:rPr>
          <w:rFonts w:ascii="Times New Roman" w:eastAsia="Times New Roman" w:hAnsi="Times New Roman" w:cs="Times New Roman"/>
          <w:spacing w:val="-1"/>
          <w:sz w:val="28"/>
          <w:szCs w:val="28"/>
          <w:lang w:eastAsia="ru-RU"/>
        </w:rPr>
        <w:t xml:space="preserve"> Постановление об окончании исполнительного производства                  в случае официального обнародования сообщения о признании должника банкротом и открытии ликвидационной процедуры выносится судебным приставом не позднее следующего дня, когда ему стало известно о таких обстоятельствах. При этом исполнительный документ направляется                          в арбитражный суд, который принял решение о признании должника банкротом и открытии ликвидационной процедуры. </w:t>
      </w:r>
    </w:p>
    <w:p w:rsidR="009333B8" w:rsidRPr="009333B8" w:rsidRDefault="009333B8" w:rsidP="009333B8">
      <w:pPr>
        <w:widowControl w:val="0"/>
        <w:tabs>
          <w:tab w:val="left" w:pos="709"/>
        </w:tabs>
        <w:kinsoku w:val="0"/>
        <w:overflowPunct w:val="0"/>
        <w:autoSpaceDE w:val="0"/>
        <w:autoSpaceDN w:val="0"/>
        <w:adjustRightInd w:val="0"/>
        <w:spacing w:before="4" w:after="0" w:line="240" w:lineRule="auto"/>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ab/>
      </w:r>
      <w:r w:rsidRPr="009333B8">
        <w:rPr>
          <w:rFonts w:ascii="Times New Roman" w:eastAsia="Times New Roman" w:hAnsi="Times New Roman" w:cs="Times New Roman"/>
          <w:spacing w:val="-1"/>
          <w:sz w:val="28"/>
          <w:szCs w:val="28"/>
          <w:lang w:eastAsia="ru-RU"/>
        </w:rPr>
        <w:t>В случае принятия Правительством Луганской Народной Республики решения о ликвидации должника в соответствии с Законом Луганской Народной Республики от 21.04.2020 № 160-</w:t>
      </w:r>
      <w:r w:rsidRPr="009333B8">
        <w:rPr>
          <w:rFonts w:ascii="Times New Roman" w:eastAsia="Times New Roman" w:hAnsi="Times New Roman" w:cs="Times New Roman"/>
          <w:spacing w:val="-1"/>
          <w:sz w:val="28"/>
          <w:szCs w:val="28"/>
          <w:lang w:val="en-US" w:eastAsia="ru-RU"/>
        </w:rPr>
        <w:t>III</w:t>
      </w:r>
      <w:r w:rsidRPr="009333B8">
        <w:rPr>
          <w:rFonts w:ascii="Times New Roman" w:eastAsia="Times New Roman" w:hAnsi="Times New Roman" w:cs="Times New Roman"/>
          <w:spacing w:val="-1"/>
          <w:sz w:val="28"/>
          <w:szCs w:val="28"/>
          <w:lang w:eastAsia="ru-RU"/>
        </w:rPr>
        <w:t xml:space="preserve"> «О ликвидации убыточных предприятий по добыче (переработке) угля и социальной защите их работников» исполнительный документ направля</w:t>
      </w:r>
      <w:r>
        <w:rPr>
          <w:rFonts w:ascii="Times New Roman" w:eastAsia="Times New Roman" w:hAnsi="Times New Roman" w:cs="Times New Roman"/>
          <w:spacing w:val="-1"/>
          <w:sz w:val="28"/>
          <w:szCs w:val="28"/>
          <w:lang w:eastAsia="ru-RU"/>
        </w:rPr>
        <w:t xml:space="preserve">ется в ликвидационную комиссию. </w:t>
      </w:r>
    </w:p>
    <w:p w:rsidR="00842176" w:rsidRPr="00F3328E" w:rsidRDefault="009333B8" w:rsidP="009333B8">
      <w:pPr>
        <w:widowControl w:val="0"/>
        <w:tabs>
          <w:tab w:val="left" w:pos="1441"/>
        </w:tabs>
        <w:kinsoku w:val="0"/>
        <w:overflowPunct w:val="0"/>
        <w:autoSpaceDE w:val="0"/>
        <w:autoSpaceDN w:val="0"/>
        <w:adjustRightInd w:val="0"/>
        <w:spacing w:before="4" w:after="0" w:line="240" w:lineRule="auto"/>
        <w:ind w:right="286" w:firstLine="709"/>
        <w:jc w:val="both"/>
        <w:rPr>
          <w:rFonts w:ascii="Times New Roman" w:eastAsia="Times New Roman" w:hAnsi="Times New Roman" w:cs="Times New Roman"/>
          <w:i/>
          <w:sz w:val="26"/>
          <w:szCs w:val="26"/>
          <w:lang w:eastAsia="ru-RU"/>
        </w:rPr>
      </w:pPr>
      <w:r w:rsidRPr="00F3328E">
        <w:rPr>
          <w:rFonts w:ascii="Times New Roman" w:eastAsia="Calibri" w:hAnsi="Times New Roman" w:cs="Times New Roman"/>
          <w:i/>
          <w:sz w:val="26"/>
          <w:szCs w:val="26"/>
        </w:rPr>
        <w:t>(пункт 47.4 изложен в редакции постановления Правительства Луганской Народной Республики от 24.11.2020 № 916/20)</w:t>
      </w:r>
      <w:r w:rsidR="00E45616" w:rsidRPr="00F3328E">
        <w:rPr>
          <w:rFonts w:ascii="Times New Roman" w:eastAsia="Calibri" w:hAnsi="Times New Roman" w:cs="Times New Roman"/>
          <w:i/>
          <w:sz w:val="26"/>
          <w:szCs w:val="26"/>
        </w:rPr>
        <w:t xml:space="preserve"> </w:t>
      </w:r>
    </w:p>
    <w:p w:rsidR="009333B8" w:rsidRPr="009333B8" w:rsidRDefault="009333B8" w:rsidP="009333B8">
      <w:pPr>
        <w:widowControl w:val="0"/>
        <w:tabs>
          <w:tab w:val="left" w:pos="1441"/>
        </w:tabs>
        <w:kinsoku w:val="0"/>
        <w:overflowPunct w:val="0"/>
        <w:autoSpaceDE w:val="0"/>
        <w:autoSpaceDN w:val="0"/>
        <w:adjustRightInd w:val="0"/>
        <w:spacing w:before="4" w:after="0" w:line="240" w:lineRule="auto"/>
        <w:ind w:right="286"/>
        <w:jc w:val="both"/>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349"/>
        </w:tabs>
        <w:kinsoku w:val="0"/>
        <w:overflowPunct w:val="0"/>
        <w:autoSpaceDE w:val="0"/>
        <w:autoSpaceDN w:val="0"/>
        <w:adjustRightInd w:val="0"/>
        <w:spacing w:after="0" w:line="240" w:lineRule="auto"/>
        <w:ind w:left="134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Последствия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завершения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172B01">
      <w:pPr>
        <w:widowControl w:val="0"/>
        <w:numPr>
          <w:ilvl w:val="1"/>
          <w:numId w:val="30"/>
        </w:numPr>
        <w:tabs>
          <w:tab w:val="left" w:pos="1441"/>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принадлежности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Отделу,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обнародования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сообщения</w:t>
      </w:r>
      <w:r w:rsidRPr="00842176">
        <w:rPr>
          <w:rFonts w:ascii="Times New Roman" w:eastAsia="Times New Roman" w:hAnsi="Times New Roman" w:cs="Times New Roman"/>
          <w:sz w:val="28"/>
          <w:szCs w:val="28"/>
          <w:lang w:eastAsia="ru-RU"/>
        </w:rPr>
        <w:t xml:space="preserve"> о </w:t>
      </w:r>
      <w:r w:rsidRPr="00842176">
        <w:rPr>
          <w:rFonts w:ascii="Times New Roman" w:eastAsia="Times New Roman" w:hAnsi="Times New Roman" w:cs="Times New Roman"/>
          <w:spacing w:val="-1"/>
          <w:sz w:val="28"/>
          <w:szCs w:val="28"/>
          <w:lang w:eastAsia="ru-RU"/>
        </w:rPr>
        <w:t>признании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 банкротом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открытия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ликвидационной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процедуры,</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решению</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вынесенному</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иска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мер,</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взыскания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сбора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суд</w:t>
      </w:r>
      <w:proofErr w:type="gramEnd"/>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орган,</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наложенный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органах,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ведущих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реестр</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отменяются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принятые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завершением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Завершенное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начато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вновь, кроме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случаев, предусмотренных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p>
    <w:p w:rsidR="00842176" w:rsidRPr="00842176" w:rsidRDefault="00842176" w:rsidP="00406F9C">
      <w:pPr>
        <w:widowControl w:val="0"/>
        <w:numPr>
          <w:ilvl w:val="1"/>
          <w:numId w:val="30"/>
        </w:numPr>
        <w:tabs>
          <w:tab w:val="left" w:pos="1609"/>
          <w:tab w:val="left" w:pos="9356"/>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34"/>
          <w:sz w:val="28"/>
          <w:szCs w:val="28"/>
          <w:lang w:eastAsia="ru-RU"/>
        </w:rPr>
        <w:t xml:space="preserve"> </w:t>
      </w:r>
      <w:r w:rsidR="00406F9C">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орган,</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который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выдал,</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отмечает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ареста,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наложенного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406F9C">
      <w:pPr>
        <w:widowControl w:val="0"/>
        <w:numPr>
          <w:ilvl w:val="1"/>
          <w:numId w:val="30"/>
        </w:numPr>
        <w:tabs>
          <w:tab w:val="left" w:pos="144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выдает</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дополнительные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48.2.</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подтверждающие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снятие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органах,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органах,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ведущих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реестр</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запрета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p>
    <w:p w:rsidR="00842176" w:rsidRPr="00842176" w:rsidRDefault="00842176" w:rsidP="00406F9C">
      <w:pPr>
        <w:widowControl w:val="0"/>
        <w:numPr>
          <w:ilvl w:val="1"/>
          <w:numId w:val="30"/>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обнародования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сообщения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признании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банкротом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открытия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ликвидационной</w:t>
      </w:r>
      <w:r w:rsidRPr="00842176">
        <w:rPr>
          <w:rFonts w:ascii="Times New Roman" w:eastAsia="Times New Roman" w:hAnsi="Times New Roman" w:cs="Times New Roman"/>
          <w:spacing w:val="28"/>
          <w:sz w:val="28"/>
          <w:szCs w:val="28"/>
          <w:lang w:eastAsia="ru-RU"/>
        </w:rPr>
        <w:t xml:space="preserve"> </w:t>
      </w:r>
      <w:r w:rsidR="00BA7312">
        <w:rPr>
          <w:rFonts w:ascii="Times New Roman" w:eastAsia="Times New Roman" w:hAnsi="Times New Roman" w:cs="Times New Roman"/>
          <w:spacing w:val="-1"/>
          <w:sz w:val="28"/>
          <w:szCs w:val="28"/>
          <w:lang w:eastAsia="ru-RU"/>
        </w:rPr>
        <w:t>процедуры</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22</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Порядка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прекращением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делу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банкротстве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подтвержденные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такими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документами,</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были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удовлетворены</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полностью</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частично,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считаются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погашенными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(списанными,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прощенными)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proofErr w:type="gramEnd"/>
      <w:r w:rsidRPr="00842176">
        <w:rPr>
          <w:rFonts w:ascii="Times New Roman" w:eastAsia="Times New Roman" w:hAnsi="Times New Roman" w:cs="Times New Roman"/>
          <w:spacing w:val="65"/>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соответствии</w:t>
      </w:r>
      <w:proofErr w:type="gramEnd"/>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регулирующим порядок признания 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банкротом.</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010"/>
        </w:tabs>
        <w:kinsoku w:val="0"/>
        <w:overflowPunct w:val="0"/>
        <w:autoSpaceDE w:val="0"/>
        <w:autoSpaceDN w:val="0"/>
        <w:adjustRightInd w:val="0"/>
        <w:spacing w:after="0" w:line="240" w:lineRule="auto"/>
        <w:ind w:left="2009"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Возобновление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B05CD9">
      <w:pPr>
        <w:widowControl w:val="0"/>
        <w:numPr>
          <w:ilvl w:val="1"/>
          <w:numId w:val="29"/>
        </w:numPr>
        <w:tabs>
          <w:tab w:val="left" w:pos="1444"/>
        </w:tabs>
        <w:kinsoku w:val="0"/>
        <w:overflowPunct w:val="0"/>
        <w:autoSpaceDE w:val="0"/>
        <w:autoSpaceDN w:val="0"/>
        <w:adjustRightInd w:val="0"/>
        <w:spacing w:before="47" w:after="0" w:line="240"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 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возвращении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признано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незаконным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отменено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директором Департамента судебных приставов </w:t>
      </w:r>
      <w:r w:rsidRPr="00842176">
        <w:rPr>
          <w:rFonts w:ascii="Times New Roman" w:eastAsia="Times New Roman" w:hAnsi="Times New Roman" w:cs="Times New Roman"/>
          <w:sz w:val="28"/>
          <w:szCs w:val="28"/>
          <w:lang w:eastAsia="ru-RU"/>
        </w:rPr>
        <w:t xml:space="preserve">или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z w:val="28"/>
          <w:szCs w:val="28"/>
          <w:lang w:eastAsia="ru-RU"/>
        </w:rPr>
        <w:t xml:space="preserve"> к</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приставу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поступило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об </w:t>
      </w:r>
      <w:r w:rsidRPr="00842176">
        <w:rPr>
          <w:rFonts w:ascii="Times New Roman" w:eastAsia="Times New Roman" w:hAnsi="Times New Roman" w:cs="Times New Roman"/>
          <w:spacing w:val="-1"/>
          <w:sz w:val="28"/>
          <w:szCs w:val="28"/>
          <w:lang w:eastAsia="ru-RU"/>
        </w:rPr>
        <w:t>отмене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мер</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иска,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возврата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z w:val="28"/>
          <w:szCs w:val="28"/>
          <w:lang w:eastAsia="ru-RU"/>
        </w:rPr>
        <w:t xml:space="preserve"> из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Отдела, исполнительное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возобновлению</w:t>
      </w:r>
      <w:proofErr w:type="gramEnd"/>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трех</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дней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 xml:space="preserve">или </w:t>
      </w:r>
      <w:r w:rsidRPr="00842176">
        <w:rPr>
          <w:rFonts w:ascii="Times New Roman" w:eastAsia="Times New Roman" w:hAnsi="Times New Roman" w:cs="Times New Roman"/>
          <w:spacing w:val="-1"/>
          <w:sz w:val="28"/>
          <w:szCs w:val="28"/>
          <w:lang w:eastAsia="ru-RU"/>
        </w:rPr>
        <w:t xml:space="preserve">постановления директора Департамента судебных приставов. </w:t>
      </w:r>
    </w:p>
    <w:p w:rsidR="00842176" w:rsidRPr="00842176" w:rsidRDefault="00842176" w:rsidP="00EA322C">
      <w:pPr>
        <w:widowControl w:val="0"/>
        <w:numPr>
          <w:ilvl w:val="1"/>
          <w:numId w:val="29"/>
        </w:numPr>
        <w:tabs>
          <w:tab w:val="left" w:pos="1444"/>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77.6.</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трехдневный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p>
    <w:p w:rsidR="00842176" w:rsidRPr="00842176" w:rsidRDefault="00842176" w:rsidP="00EA322C">
      <w:pPr>
        <w:widowControl w:val="0"/>
        <w:numPr>
          <w:ilvl w:val="1"/>
          <w:numId w:val="29"/>
        </w:numPr>
        <w:tabs>
          <w:tab w:val="left" w:pos="1444"/>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судебный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признал</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незаконным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органу,</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выдавшему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p>
    <w:p w:rsidR="00842176" w:rsidRPr="00842176" w:rsidRDefault="00842176" w:rsidP="00EA322C">
      <w:pPr>
        <w:widowControl w:val="0"/>
        <w:numPr>
          <w:ilvl w:val="1"/>
          <w:numId w:val="29"/>
        </w:numPr>
        <w:tabs>
          <w:tab w:val="left" w:pos="170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z w:val="28"/>
          <w:szCs w:val="28"/>
          <w:lang w:eastAsia="ru-RU"/>
        </w:rPr>
        <w:t xml:space="preserve">был </w:t>
      </w:r>
      <w:r w:rsidRPr="00842176">
        <w:rPr>
          <w:rFonts w:ascii="Times New Roman" w:eastAsia="Times New Roman" w:hAnsi="Times New Roman" w:cs="Times New Roman"/>
          <w:spacing w:val="-1"/>
          <w:sz w:val="28"/>
          <w:szCs w:val="28"/>
          <w:lang w:eastAsia="ru-RU"/>
        </w:rPr>
        <w:t>возвращен</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трехмесячный</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предъявить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
          <w:sz w:val="28"/>
          <w:szCs w:val="28"/>
          <w:lang w:eastAsia="ru-RU"/>
        </w:rPr>
        <w:t xml:space="preserve"> исполнению.</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EA322C">
      <w:pPr>
        <w:widowControl w:val="0"/>
        <w:kinsoku w:val="0"/>
        <w:overflowPunct w:val="0"/>
        <w:autoSpaceDE w:val="0"/>
        <w:autoSpaceDN w:val="0"/>
        <w:adjustRightInd w:val="0"/>
        <w:spacing w:after="0" w:line="240" w:lineRule="auto"/>
        <w:ind w:right="286" w:firstLine="668"/>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IV</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ОБЩИЙ ПОРЯДОК</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НА</w:t>
      </w:r>
      <w:r w:rsidRPr="00842176">
        <w:rPr>
          <w:rFonts w:ascii="Times New Roman" w:eastAsia="Times New Roman" w:hAnsi="Times New Roman" w:cs="Times New Roman"/>
          <w:b/>
          <w:bCs/>
          <w:spacing w:val="29"/>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ИМУЩЕСТВО </w:t>
      </w:r>
      <w:r w:rsidRPr="00842176">
        <w:rPr>
          <w:rFonts w:ascii="Times New Roman" w:eastAsia="Times New Roman" w:hAnsi="Times New Roman" w:cs="Times New Roman"/>
          <w:b/>
          <w:bCs/>
          <w:spacing w:val="-2"/>
          <w:sz w:val="28"/>
          <w:szCs w:val="28"/>
          <w:lang w:eastAsia="ru-RU"/>
        </w:rPr>
        <w:t>ДОЛЖНИКА</w:t>
      </w:r>
    </w:p>
    <w:p w:rsidR="00842176" w:rsidRPr="00842176" w:rsidRDefault="00842176"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b/>
          <w:bCs/>
          <w:sz w:val="28"/>
          <w:szCs w:val="28"/>
          <w:lang w:eastAsia="ru-RU"/>
        </w:rPr>
      </w:pPr>
    </w:p>
    <w:p w:rsidR="00842176" w:rsidRPr="00842176" w:rsidRDefault="00842176" w:rsidP="00BE016A">
      <w:pPr>
        <w:widowControl w:val="0"/>
        <w:numPr>
          <w:ilvl w:val="0"/>
          <w:numId w:val="80"/>
        </w:numPr>
        <w:tabs>
          <w:tab w:val="left" w:pos="1091"/>
        </w:tabs>
        <w:kinsoku w:val="0"/>
        <w:overflowPunct w:val="0"/>
        <w:autoSpaceDE w:val="0"/>
        <w:autoSpaceDN w:val="0"/>
        <w:adjustRightInd w:val="0"/>
        <w:spacing w:after="0" w:line="240" w:lineRule="auto"/>
        <w:ind w:left="3404" w:right="286" w:hanging="2736"/>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денежные средства</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иное</w:t>
      </w:r>
      <w:r w:rsidRPr="00842176">
        <w:rPr>
          <w:rFonts w:ascii="Times New Roman" w:eastAsia="Times New Roman" w:hAnsi="Times New Roman" w:cs="Times New Roman"/>
          <w:b/>
          <w:bCs/>
          <w:spacing w:val="33"/>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w:t>
      </w:r>
    </w:p>
    <w:p w:rsidR="00842176" w:rsidRPr="00842176" w:rsidRDefault="00842176" w:rsidP="00B32E95">
      <w:pPr>
        <w:widowControl w:val="0"/>
        <w:kinsoku w:val="0"/>
        <w:overflowPunct w:val="0"/>
        <w:autoSpaceDE w:val="0"/>
        <w:autoSpaceDN w:val="0"/>
        <w:adjustRightInd w:val="0"/>
        <w:spacing w:before="7" w:after="0" w:line="240" w:lineRule="auto"/>
        <w:ind w:right="286"/>
        <w:rPr>
          <w:rFonts w:ascii="Times New Roman" w:eastAsia="Times New Roman" w:hAnsi="Times New Roman" w:cs="Times New Roman"/>
          <w:b/>
          <w:bCs/>
          <w:sz w:val="27"/>
          <w:szCs w:val="27"/>
          <w:lang w:eastAsia="ru-RU"/>
        </w:rPr>
      </w:pPr>
    </w:p>
    <w:p w:rsidR="00842176" w:rsidRPr="00842176" w:rsidRDefault="00842176" w:rsidP="00EF5E4A">
      <w:pPr>
        <w:widowControl w:val="0"/>
        <w:numPr>
          <w:ilvl w:val="1"/>
          <w:numId w:val="80"/>
        </w:numPr>
        <w:tabs>
          <w:tab w:val="left" w:pos="1429"/>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заключается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аресте, изъятии</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p>
    <w:p w:rsidR="00842176" w:rsidRPr="00842176" w:rsidRDefault="00842176" w:rsidP="00EA322C">
      <w:pPr>
        <w:widowControl w:val="0"/>
        <w:numPr>
          <w:ilvl w:val="1"/>
          <w:numId w:val="80"/>
        </w:numPr>
        <w:tabs>
          <w:tab w:val="left" w:pos="146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первую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основной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денежной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единице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единицах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(валютах),</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ценности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ценных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бумагах</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депозитариях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ценных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бумаг.</w:t>
      </w:r>
      <w:proofErr w:type="gramEnd"/>
    </w:p>
    <w:p w:rsidR="00842176" w:rsidRPr="00842176" w:rsidRDefault="00842176" w:rsidP="00EA322C">
      <w:pPr>
        <w:widowControl w:val="0"/>
        <w:numPr>
          <w:ilvl w:val="1"/>
          <w:numId w:val="80"/>
        </w:numPr>
        <w:tabs>
          <w:tab w:val="left" w:pos="1445"/>
        </w:tabs>
        <w:kinsoku w:val="0"/>
        <w:overflowPunct w:val="0"/>
        <w:autoSpaceDE w:val="0"/>
        <w:autoSpaceDN w:val="0"/>
        <w:adjustRightInd w:val="0"/>
        <w:spacing w:after="0" w:line="241"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Наличные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обнаруженные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изымаются.</w:t>
      </w:r>
    </w:p>
    <w:p w:rsidR="00842176" w:rsidRPr="00842176" w:rsidRDefault="00842176" w:rsidP="00EA322C">
      <w:pPr>
        <w:widowControl w:val="0"/>
        <w:numPr>
          <w:ilvl w:val="1"/>
          <w:numId w:val="80"/>
        </w:numPr>
        <w:tabs>
          <w:tab w:val="left" w:pos="1452"/>
        </w:tabs>
        <w:kinsoku w:val="0"/>
        <w:overflowPunct w:val="0"/>
        <w:autoSpaceDE w:val="0"/>
        <w:autoSpaceDN w:val="0"/>
        <w:adjustRightInd w:val="0"/>
        <w:spacing w:before="1" w:after="0" w:line="322" w:lineRule="exact"/>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ценности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находящиеся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хранении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накладывается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будут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открыты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наложении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ареста. </w:t>
      </w:r>
    </w:p>
    <w:p w:rsidR="00842176" w:rsidRPr="00842176" w:rsidRDefault="00842176" w:rsidP="00EA322C">
      <w:pPr>
        <w:widowControl w:val="0"/>
        <w:numPr>
          <w:ilvl w:val="1"/>
          <w:numId w:val="80"/>
        </w:numPr>
        <w:tabs>
          <w:tab w:val="left" w:pos="1442"/>
        </w:tabs>
        <w:kinsoku w:val="0"/>
        <w:overflowPunct w:val="0"/>
        <w:autoSpaceDE w:val="0"/>
        <w:autoSpaceDN w:val="0"/>
        <w:adjustRightInd w:val="0"/>
        <w:spacing w:before="47" w:after="0" w:line="240"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ценностей,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достаточных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документа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действующему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может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наложено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приостанавливает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предложить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виды</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необходимо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первую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Очередность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окончательно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p>
    <w:p w:rsidR="00842176" w:rsidRPr="00842176" w:rsidRDefault="00842176" w:rsidP="00EA322C">
      <w:pPr>
        <w:widowControl w:val="0"/>
        <w:numPr>
          <w:ilvl w:val="1"/>
          <w:numId w:val="80"/>
        </w:numPr>
        <w:tabs>
          <w:tab w:val="left" w:pos="1547"/>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размере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учетом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сбора,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штрафов,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наложенных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во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владеет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долю,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представлению</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8A520F">
      <w:pPr>
        <w:widowControl w:val="0"/>
        <w:numPr>
          <w:ilvl w:val="0"/>
          <w:numId w:val="80"/>
        </w:numPr>
        <w:tabs>
          <w:tab w:val="left" w:pos="604"/>
        </w:tabs>
        <w:kinsoku w:val="0"/>
        <w:overflowPunct w:val="0"/>
        <w:autoSpaceDE w:val="0"/>
        <w:autoSpaceDN w:val="0"/>
        <w:adjustRightInd w:val="0"/>
        <w:spacing w:after="0" w:line="240" w:lineRule="auto"/>
        <w:ind w:left="571" w:hanging="391"/>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Особенности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денежные средства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должника</w:t>
      </w:r>
      <w:r w:rsidRPr="00842176">
        <w:rPr>
          <w:rFonts w:ascii="Times New Roman" w:eastAsia="Times New Roman" w:hAnsi="Times New Roman" w:cs="Times New Roman"/>
          <w:b/>
          <w:bCs/>
          <w:spacing w:val="44"/>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других</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официальных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денежных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единицах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(валютах), обращение</w:t>
      </w:r>
    </w:p>
    <w:p w:rsidR="00842176" w:rsidRPr="00842176" w:rsidRDefault="00842176" w:rsidP="008A520F">
      <w:pPr>
        <w:widowControl w:val="0"/>
        <w:kinsoku w:val="0"/>
        <w:overflowPunct w:val="0"/>
        <w:autoSpaceDE w:val="0"/>
        <w:autoSpaceDN w:val="0"/>
        <w:adjustRightInd w:val="0"/>
        <w:spacing w:after="0" w:line="322" w:lineRule="exact"/>
        <w:jc w:val="center"/>
        <w:rPr>
          <w:rFonts w:ascii="Times New Roman" w:eastAsia="Times New Roman" w:hAnsi="Times New Roman" w:cs="Times New Roman"/>
          <w:sz w:val="28"/>
          <w:szCs w:val="28"/>
          <w:lang w:eastAsia="ru-RU"/>
        </w:rPr>
      </w:pPr>
      <w:proofErr w:type="gramStart"/>
      <w:r w:rsidRPr="00842176">
        <w:rPr>
          <w:rFonts w:ascii="Times New Roman" w:eastAsia="Times New Roman" w:hAnsi="Times New Roman" w:cs="Times New Roman"/>
          <w:b/>
          <w:bCs/>
          <w:spacing w:val="-1"/>
          <w:sz w:val="28"/>
          <w:szCs w:val="28"/>
          <w:lang w:eastAsia="ru-RU"/>
        </w:rPr>
        <w:t>которых</w:t>
      </w:r>
      <w:proofErr w:type="gramEnd"/>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допускается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территории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Луганской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Народной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Республики</w:t>
      </w:r>
    </w:p>
    <w:p w:rsidR="00842176" w:rsidRPr="00842176" w:rsidRDefault="00842176" w:rsidP="00B32E95">
      <w:pPr>
        <w:widowControl w:val="0"/>
        <w:kinsoku w:val="0"/>
        <w:overflowPunct w:val="0"/>
        <w:autoSpaceDE w:val="0"/>
        <w:autoSpaceDN w:val="0"/>
        <w:adjustRightInd w:val="0"/>
        <w:spacing w:before="9" w:after="0" w:line="240" w:lineRule="auto"/>
        <w:ind w:right="286"/>
        <w:rPr>
          <w:rFonts w:ascii="Times New Roman" w:eastAsia="Times New Roman" w:hAnsi="Times New Roman" w:cs="Times New Roman"/>
          <w:b/>
          <w:bCs/>
          <w:sz w:val="27"/>
          <w:szCs w:val="27"/>
          <w:lang w:eastAsia="ru-RU"/>
        </w:rPr>
      </w:pPr>
    </w:p>
    <w:p w:rsidR="00842176" w:rsidRPr="00842176" w:rsidRDefault="00842176" w:rsidP="00437921">
      <w:pPr>
        <w:widowControl w:val="0"/>
        <w:numPr>
          <w:ilvl w:val="1"/>
          <w:numId w:val="80"/>
        </w:numPr>
        <w:tabs>
          <w:tab w:val="left" w:pos="1534"/>
        </w:tabs>
        <w:kinsoku w:val="0"/>
        <w:overflowPunct w:val="0"/>
        <w:autoSpaceDE w:val="0"/>
        <w:autoSpaceDN w:val="0"/>
        <w:adjustRightInd w:val="0"/>
        <w:spacing w:after="0" w:line="239" w:lineRule="auto"/>
        <w:ind w:left="0" w:firstLine="70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исчислении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долга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основной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денежной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единице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0"/>
          <w:sz w:val="28"/>
          <w:szCs w:val="28"/>
          <w:lang w:eastAsia="ru-RU"/>
        </w:rPr>
        <w:t xml:space="preserve"> </w:t>
      </w:r>
      <w:r w:rsidR="00437921">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обнаружения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официальных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единицах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(валютах),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размещены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хранении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банке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другом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финансовом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учреждении,</w:t>
      </w:r>
      <w:r w:rsidRPr="00842176">
        <w:rPr>
          <w:rFonts w:ascii="Times New Roman" w:eastAsia="Times New Roman" w:hAnsi="Times New Roman" w:cs="Times New Roman"/>
          <w:spacing w:val="39"/>
          <w:sz w:val="28"/>
          <w:szCs w:val="28"/>
          <w:lang w:eastAsia="ru-RU"/>
        </w:rPr>
        <w:t xml:space="preserve"> </w:t>
      </w:r>
      <w:r w:rsidR="00437921">
        <w:rPr>
          <w:rFonts w:ascii="Times New Roman" w:eastAsia="Times New Roman" w:hAnsi="Times New Roman" w:cs="Times New Roman"/>
          <w:spacing w:val="-1"/>
          <w:sz w:val="28"/>
          <w:szCs w:val="28"/>
          <w:lang w:eastAsia="ru-RU"/>
        </w:rPr>
        <w:t>имеющим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продажу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денежной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единицы</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(валюты),</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которой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proofErr w:type="gramEnd"/>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внутреннем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валютном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рынке,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 обязывает их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продать</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семи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сумме,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погашения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долга.</w:t>
      </w:r>
    </w:p>
    <w:p w:rsidR="00842176" w:rsidRPr="00842176" w:rsidRDefault="00842176" w:rsidP="00437921">
      <w:pPr>
        <w:widowControl w:val="0"/>
        <w:numPr>
          <w:ilvl w:val="1"/>
          <w:numId w:val="80"/>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такие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размещены</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банке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другом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финансовом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продажу</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другой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денежной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единицы</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(валюты),</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которой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внутреннем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валютном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рынке,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обязывает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перечислить</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семи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эти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банк</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финансовое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такое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право,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proofErr w:type="gramEnd"/>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51.1.</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437921">
        <w:rPr>
          <w:rFonts w:ascii="Times New Roman" w:eastAsia="Times New Roman" w:hAnsi="Times New Roman" w:cs="Times New Roman"/>
          <w:spacing w:val="-1"/>
          <w:sz w:val="28"/>
          <w:szCs w:val="28"/>
          <w:lang w:eastAsia="ru-RU"/>
        </w:rPr>
        <w:t xml:space="preserve"> </w:t>
      </w:r>
    </w:p>
    <w:p w:rsidR="00842176" w:rsidRPr="00842176" w:rsidRDefault="00842176" w:rsidP="00437921">
      <w:pPr>
        <w:widowControl w:val="0"/>
        <w:numPr>
          <w:ilvl w:val="1"/>
          <w:numId w:val="80"/>
        </w:numPr>
        <w:tabs>
          <w:tab w:val="left" w:pos="1440"/>
        </w:tabs>
        <w:kinsoku w:val="0"/>
        <w:overflowPunct w:val="0"/>
        <w:autoSpaceDE w:val="0"/>
        <w:autoSpaceDN w:val="0"/>
        <w:adjustRightInd w:val="0"/>
        <w:spacing w:before="47" w:after="0" w:line="240" w:lineRule="auto"/>
        <w:ind w:left="0" w:firstLine="75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исчислении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долга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официальной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денежной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единице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которой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обнаружения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сре</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w:t>
      </w:r>
      <w:proofErr w:type="gramEnd"/>
      <w:r w:rsidRPr="00842176">
        <w:rPr>
          <w:rFonts w:ascii="Times New Roman" w:eastAsia="Times New Roman" w:hAnsi="Times New Roman" w:cs="Times New Roman"/>
          <w:spacing w:val="-1"/>
          <w:sz w:val="28"/>
          <w:szCs w:val="28"/>
          <w:lang w:eastAsia="ru-RU"/>
        </w:rPr>
        <w:t>оответствующей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взыскивает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эти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перечисляет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один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валютных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счетов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дальнейшего перечисления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выявления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сре</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w:t>
      </w:r>
      <w:proofErr w:type="gramEnd"/>
      <w:r w:rsidRPr="00842176">
        <w:rPr>
          <w:rFonts w:ascii="Times New Roman" w:eastAsia="Times New Roman" w:hAnsi="Times New Roman" w:cs="Times New Roman"/>
          <w:spacing w:val="-1"/>
          <w:sz w:val="28"/>
          <w:szCs w:val="28"/>
          <w:lang w:eastAsia="ru-RU"/>
        </w:rPr>
        <w:t>оссийских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рублях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правилам,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51.1.</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51.2.</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дает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поручения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покупке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валюты</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перечислении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ее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из</w:t>
      </w:r>
      <w:r w:rsidR="00437921">
        <w:rPr>
          <w:rFonts w:ascii="Times New Roman" w:eastAsia="Times New Roman" w:hAnsi="Times New Roman" w:cs="Times New Roman"/>
          <w:spacing w:val="-1"/>
          <w:sz w:val="28"/>
          <w:szCs w:val="28"/>
          <w:lang w:eastAsia="ru-RU"/>
        </w:rPr>
        <w:t xml:space="preserve"> валютных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счетов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p>
    <w:p w:rsidR="00842176" w:rsidRPr="00842176" w:rsidRDefault="00842176" w:rsidP="00437921">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сбор,</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взыскиваемый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сре</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др</w:t>
      </w:r>
      <w:proofErr w:type="gramEnd"/>
      <w:r w:rsidRPr="00842176">
        <w:rPr>
          <w:rFonts w:ascii="Times New Roman" w:eastAsia="Times New Roman" w:hAnsi="Times New Roman" w:cs="Times New Roman"/>
          <w:spacing w:val="-1"/>
          <w:sz w:val="28"/>
          <w:szCs w:val="28"/>
          <w:lang w:eastAsia="ru-RU"/>
        </w:rPr>
        <w:t>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единицах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(валютах),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которых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зачисляется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бюджет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той </w:t>
      </w:r>
      <w:r w:rsidRPr="00842176">
        <w:rPr>
          <w:rFonts w:ascii="Times New Roman" w:eastAsia="Times New Roman" w:hAnsi="Times New Roman" w:cs="Times New Roman"/>
          <w:spacing w:val="-1"/>
          <w:sz w:val="28"/>
          <w:szCs w:val="28"/>
          <w:lang w:eastAsia="ru-RU"/>
        </w:rPr>
        <w:t xml:space="preserve">валюте,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которой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денежные средства </w:t>
      </w:r>
      <w:r w:rsidRPr="00842176">
        <w:rPr>
          <w:rFonts w:ascii="Times New Roman" w:eastAsia="Times New Roman" w:hAnsi="Times New Roman" w:cs="Times New Roman"/>
          <w:spacing w:val="-2"/>
          <w:sz w:val="28"/>
          <w:szCs w:val="28"/>
          <w:lang w:eastAsia="ru-RU"/>
        </w:rPr>
        <w:t>были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взысканы.</w:t>
      </w:r>
    </w:p>
    <w:p w:rsidR="00437921" w:rsidRPr="00842176" w:rsidRDefault="00437921"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964"/>
        </w:tabs>
        <w:kinsoku w:val="0"/>
        <w:overflowPunct w:val="0"/>
        <w:autoSpaceDE w:val="0"/>
        <w:autoSpaceDN w:val="0"/>
        <w:adjustRightInd w:val="0"/>
        <w:spacing w:after="0" w:line="240" w:lineRule="auto"/>
        <w:ind w:left="1963"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залоговое имущество</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w:t>
      </w:r>
      <w:proofErr w:type="gramStart"/>
      <w:r w:rsidRPr="00842176">
        <w:rPr>
          <w:rFonts w:ascii="Times New Roman" w:eastAsia="Times New Roman" w:hAnsi="Times New Roman" w:cs="Times New Roman"/>
          <w:spacing w:val="-1"/>
          <w:sz w:val="28"/>
          <w:szCs w:val="28"/>
          <w:lang w:eastAsia="ru-RU"/>
        </w:rPr>
        <w:t>я-</w:t>
      </w:r>
      <w:proofErr w:type="gramEnd"/>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поступивших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заложенного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недостаточно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требований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w:t>
      </w:r>
      <w:proofErr w:type="gramStart"/>
      <w:r w:rsidRPr="00842176">
        <w:rPr>
          <w:rFonts w:ascii="Times New Roman" w:eastAsia="Times New Roman" w:hAnsi="Times New Roman" w:cs="Times New Roman"/>
          <w:spacing w:val="-1"/>
          <w:sz w:val="28"/>
          <w:szCs w:val="28"/>
          <w:lang w:eastAsia="ru-RU"/>
        </w:rPr>
        <w:t>я-</w:t>
      </w:r>
      <w:proofErr w:type="gramEnd"/>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которого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взыскателю-залогодержателю</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пунктом </w:t>
      </w:r>
      <w:r w:rsidRPr="00842176">
        <w:rPr>
          <w:rFonts w:ascii="Times New Roman" w:eastAsia="Times New Roman" w:hAnsi="Times New Roman" w:cs="Times New Roman"/>
          <w:sz w:val="28"/>
          <w:szCs w:val="28"/>
          <w:lang w:eastAsia="ru-RU"/>
        </w:rPr>
        <w:t>7</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45.1. 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04734E">
      <w:pPr>
        <w:widowControl w:val="0"/>
        <w:numPr>
          <w:ilvl w:val="1"/>
          <w:numId w:val="28"/>
        </w:numPr>
        <w:tabs>
          <w:tab w:val="left" w:pos="1434"/>
          <w:tab w:val="left" w:pos="9356"/>
        </w:tabs>
        <w:kinsoku w:val="0"/>
        <w:overflowPunct w:val="0"/>
        <w:autoSpaceDE w:val="0"/>
        <w:autoSpaceDN w:val="0"/>
        <w:adjustRightInd w:val="0"/>
        <w:spacing w:after="0" w:line="240" w:lineRule="auto"/>
        <w:ind w:left="0" w:firstLine="70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залогодержателями,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заложенное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 может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случае:</w:t>
      </w:r>
    </w:p>
    <w:p w:rsidR="00842176" w:rsidRPr="00842176" w:rsidRDefault="00842176" w:rsidP="00F516F8">
      <w:pPr>
        <w:widowControl w:val="0"/>
        <w:kinsoku w:val="0"/>
        <w:overflowPunct w:val="0"/>
        <w:autoSpaceDE w:val="0"/>
        <w:autoSpaceDN w:val="0"/>
        <w:adjustRightInd w:val="0"/>
        <w:spacing w:before="2"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lastRenderedPageBreak/>
        <w:t>возникновения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права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залога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должника денежных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p>
    <w:p w:rsidR="00842176" w:rsidRPr="00842176" w:rsidRDefault="00842176" w:rsidP="00F516F8">
      <w:pPr>
        <w:widowControl w:val="0"/>
        <w:tabs>
          <w:tab w:val="left" w:pos="9356"/>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предмета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залога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превышает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размер</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сумму</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такого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превышения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00F516F8">
        <w:rPr>
          <w:rFonts w:ascii="Times New Roman" w:eastAsia="Times New Roman" w:hAnsi="Times New Roman" w:cs="Times New Roman"/>
          <w:spacing w:val="-1"/>
          <w:sz w:val="28"/>
          <w:szCs w:val="28"/>
          <w:lang w:eastAsia="ru-RU"/>
        </w:rPr>
        <w:t xml:space="preserve"> </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залогодержателями,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сообщает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залогодержателю</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стало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залоге,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иском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ареста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залогового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roofErr w:type="gramEnd"/>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after="0" w:line="241"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Реализация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Порядку.</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before="47" w:after="0" w:line="322" w:lineRule="exact"/>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счет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поступивших</w:t>
      </w:r>
      <w:r w:rsidRPr="00842176">
        <w:rPr>
          <w:rFonts w:ascii="Times New Roman" w:eastAsia="Times New Roman" w:hAnsi="Times New Roman" w:cs="Times New Roman"/>
          <w:sz w:val="28"/>
          <w:szCs w:val="28"/>
          <w:lang w:eastAsia="ru-RU"/>
        </w:rPr>
        <w:t xml:space="preserve"> от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производятся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удержания,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42</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чего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эти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используются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3"/>
          <w:sz w:val="28"/>
          <w:szCs w:val="28"/>
          <w:lang w:eastAsia="ru-RU"/>
        </w:rPr>
        <w:t xml:space="preserve">для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если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залогодержатель</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выплачиваются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надлежащего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залогодержателя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остаток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используется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00F516F8">
        <w:rPr>
          <w:rFonts w:ascii="Times New Roman" w:eastAsia="Times New Roman" w:hAnsi="Times New Roman" w:cs="Times New Roman"/>
          <w:spacing w:val="-1"/>
          <w:sz w:val="28"/>
          <w:szCs w:val="28"/>
          <w:lang w:eastAsia="ru-RU"/>
        </w:rPr>
        <w:t xml:space="preserve"> </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Споры,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возникающие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обращению</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залоговое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решаются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судебном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предмет</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ипотеки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F516F8">
      <w:pPr>
        <w:widowControl w:val="0"/>
        <w:numPr>
          <w:ilvl w:val="1"/>
          <w:numId w:val="28"/>
        </w:numPr>
        <w:tabs>
          <w:tab w:val="left" w:pos="1441"/>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запрещается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находящегося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налоговом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залоге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сборов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E92E06">
      <w:pPr>
        <w:widowControl w:val="0"/>
        <w:numPr>
          <w:ilvl w:val="0"/>
          <w:numId w:val="80"/>
        </w:numPr>
        <w:tabs>
          <w:tab w:val="left" w:pos="1307"/>
        </w:tabs>
        <w:kinsoku w:val="0"/>
        <w:overflowPunct w:val="0"/>
        <w:autoSpaceDE w:val="0"/>
        <w:autoSpaceDN w:val="0"/>
        <w:adjustRightInd w:val="0"/>
        <w:spacing w:after="0" w:line="240" w:lineRule="auto"/>
        <w:ind w:left="130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 находящееся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у</w:t>
      </w:r>
    </w:p>
    <w:p w:rsidR="00842176" w:rsidRPr="00842176" w:rsidRDefault="00842176" w:rsidP="00B32E95">
      <w:pPr>
        <w:widowControl w:val="0"/>
        <w:kinsoku w:val="0"/>
        <w:overflowPunct w:val="0"/>
        <w:autoSpaceDE w:val="0"/>
        <w:autoSpaceDN w:val="0"/>
        <w:adjustRightInd w:val="0"/>
        <w:spacing w:before="2" w:after="0" w:line="240" w:lineRule="auto"/>
        <w:ind w:right="286"/>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других</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лиц</w:t>
      </w:r>
      <w:r w:rsidR="00E92E06">
        <w:rPr>
          <w:rFonts w:ascii="Times New Roman" w:eastAsia="Times New Roman" w:hAnsi="Times New Roman" w:cs="Times New Roman"/>
          <w:b/>
          <w:bCs/>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787A1C">
      <w:pPr>
        <w:widowControl w:val="0"/>
        <w:numPr>
          <w:ilvl w:val="1"/>
          <w:numId w:val="27"/>
        </w:numPr>
        <w:tabs>
          <w:tab w:val="left" w:pos="1434"/>
        </w:tabs>
        <w:kinsoku w:val="0"/>
        <w:overflowPunct w:val="0"/>
        <w:autoSpaceDE w:val="0"/>
        <w:autoSpaceDN w:val="0"/>
        <w:adjustRightInd w:val="0"/>
        <w:spacing w:after="0" w:line="240" w:lineRule="auto"/>
        <w:ind w:left="0" w:firstLine="70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находящееся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 должнику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w:t>
      </w:r>
    </w:p>
    <w:p w:rsidR="00842176" w:rsidRPr="00842176" w:rsidRDefault="00842176" w:rsidP="00787A1C">
      <w:pPr>
        <w:widowControl w:val="0"/>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обязаны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подать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запрос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43"/>
          <w:sz w:val="28"/>
          <w:szCs w:val="28"/>
          <w:lang w:eastAsia="ru-RU"/>
        </w:rPr>
        <w:t xml:space="preserve"> </w:t>
      </w:r>
      <w:r w:rsidR="00787A1C">
        <w:rPr>
          <w:rFonts w:ascii="Times New Roman" w:eastAsia="Times New Roman" w:hAnsi="Times New Roman" w:cs="Times New Roman"/>
          <w:spacing w:val="-1"/>
          <w:sz w:val="28"/>
          <w:szCs w:val="28"/>
          <w:lang w:eastAsia="ru-RU"/>
        </w:rPr>
        <w:t>находящим</w:t>
      </w:r>
      <w:r w:rsidRPr="00842176">
        <w:rPr>
          <w:rFonts w:ascii="Times New Roman" w:eastAsia="Times New Roman" w:hAnsi="Times New Roman" w:cs="Times New Roman"/>
          <w:spacing w:val="-1"/>
          <w:sz w:val="28"/>
          <w:szCs w:val="28"/>
          <w:lang w:eastAsia="ru-RU"/>
        </w:rPr>
        <w:t>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них,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средствах,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должны</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передать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00787A1C">
        <w:rPr>
          <w:rFonts w:ascii="Times New Roman" w:eastAsia="Times New Roman" w:hAnsi="Times New Roman" w:cs="Times New Roman"/>
          <w:spacing w:val="-1"/>
          <w:sz w:val="28"/>
          <w:szCs w:val="28"/>
          <w:lang w:eastAsia="ru-RU"/>
        </w:rPr>
        <w:t xml:space="preserve"> </w:t>
      </w:r>
    </w:p>
    <w:p w:rsidR="00842176" w:rsidRPr="00842176" w:rsidRDefault="00842176" w:rsidP="00787A1C">
      <w:pPr>
        <w:widowControl w:val="0"/>
        <w:numPr>
          <w:ilvl w:val="1"/>
          <w:numId w:val="27"/>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сведений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пристав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описывает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такое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изымает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реализует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правилам.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препятствует</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изъятии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такое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изымается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приставом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принудительном порядке.</w:t>
      </w:r>
      <w:r w:rsidR="00787A1C">
        <w:rPr>
          <w:rFonts w:ascii="Times New Roman" w:eastAsia="Times New Roman" w:hAnsi="Times New Roman" w:cs="Times New Roman"/>
          <w:spacing w:val="-1"/>
          <w:sz w:val="28"/>
          <w:szCs w:val="28"/>
          <w:lang w:eastAsia="ru-RU"/>
        </w:rPr>
        <w:t xml:space="preserve"> </w:t>
      </w:r>
    </w:p>
    <w:p w:rsidR="00842176" w:rsidRPr="00842176" w:rsidRDefault="00842176" w:rsidP="00787A1C">
      <w:pPr>
        <w:widowControl w:val="0"/>
        <w:numPr>
          <w:ilvl w:val="1"/>
          <w:numId w:val="27"/>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Наличные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денежные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лиц,</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изымаются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присутствии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z w:val="28"/>
          <w:szCs w:val="28"/>
          <w:lang w:eastAsia="ru-RU"/>
        </w:rPr>
        <w:t xml:space="preserve"> 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787A1C">
        <w:rPr>
          <w:rFonts w:ascii="Times New Roman" w:eastAsia="Times New Roman" w:hAnsi="Times New Roman" w:cs="Times New Roman"/>
          <w:spacing w:val="-1"/>
          <w:sz w:val="28"/>
          <w:szCs w:val="28"/>
          <w:lang w:eastAsia="ru-RU"/>
        </w:rPr>
        <w:t xml:space="preserve"> </w:t>
      </w:r>
    </w:p>
    <w:p w:rsidR="00842176" w:rsidRPr="00842176" w:rsidRDefault="00842176" w:rsidP="00787A1C">
      <w:pPr>
        <w:widowControl w:val="0"/>
        <w:numPr>
          <w:ilvl w:val="1"/>
          <w:numId w:val="27"/>
        </w:numPr>
        <w:tabs>
          <w:tab w:val="left" w:pos="1441"/>
          <w:tab w:val="left" w:pos="9356"/>
        </w:tabs>
        <w:kinsoku w:val="0"/>
        <w:overflowPunct w:val="0"/>
        <w:autoSpaceDE w:val="0"/>
        <w:autoSpaceDN w:val="0"/>
        <w:adjustRightInd w:val="0"/>
        <w:spacing w:before="47"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передачи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2"/>
          <w:sz w:val="28"/>
          <w:szCs w:val="28"/>
          <w:lang w:eastAsia="ru-RU"/>
        </w:rPr>
        <w:t>финансовых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основании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суда согласно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Порядку. </w:t>
      </w:r>
    </w:p>
    <w:p w:rsidR="00842176" w:rsidRPr="00842176" w:rsidRDefault="00842176" w:rsidP="00787A1C">
      <w:pPr>
        <w:widowControl w:val="0"/>
        <w:numPr>
          <w:ilvl w:val="1"/>
          <w:numId w:val="27"/>
        </w:numPr>
        <w:tabs>
          <w:tab w:val="left" w:pos="1441"/>
          <w:tab w:val="left" w:pos="9356"/>
        </w:tabs>
        <w:kinsoku w:val="0"/>
        <w:overflowPunct w:val="0"/>
        <w:autoSpaceDE w:val="0"/>
        <w:autoSpaceDN w:val="0"/>
        <w:adjustRightInd w:val="0"/>
        <w:spacing w:before="47"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уклонение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выполнения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быть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наложено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взыскание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соответствии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настоящим </w:t>
      </w:r>
      <w:r w:rsidRPr="00842176">
        <w:rPr>
          <w:rFonts w:ascii="Times New Roman" w:eastAsia="Times New Roman" w:hAnsi="Times New Roman" w:cs="Times New Roman"/>
          <w:spacing w:val="-2"/>
          <w:sz w:val="28"/>
          <w:szCs w:val="28"/>
          <w:lang w:eastAsia="ru-RU"/>
        </w:rPr>
        <w:t xml:space="preserve">Порядком. </w:t>
      </w:r>
    </w:p>
    <w:p w:rsidR="00842176" w:rsidRPr="00842176" w:rsidRDefault="00842176" w:rsidP="00B32E95">
      <w:pPr>
        <w:widowControl w:val="0"/>
        <w:kinsoku w:val="0"/>
        <w:overflowPunct w:val="0"/>
        <w:autoSpaceDE w:val="0"/>
        <w:autoSpaceDN w:val="0"/>
        <w:adjustRightInd w:val="0"/>
        <w:spacing w:before="3"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168"/>
        </w:tabs>
        <w:kinsoku w:val="0"/>
        <w:overflowPunct w:val="0"/>
        <w:autoSpaceDE w:val="0"/>
        <w:autoSpaceDN w:val="0"/>
        <w:adjustRightInd w:val="0"/>
        <w:spacing w:after="0" w:line="240" w:lineRule="auto"/>
        <w:ind w:left="1167"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Имущество, на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которое не может</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быть обращено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взыскание</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787A1C">
      <w:pPr>
        <w:widowControl w:val="0"/>
        <w:numPr>
          <w:ilvl w:val="1"/>
          <w:numId w:val="80"/>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перечне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видов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граждан,</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2"/>
          <w:sz w:val="28"/>
          <w:szCs w:val="28"/>
          <w:lang w:eastAsia="ru-RU"/>
        </w:rPr>
        <w:t>обращено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приложению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№1</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Порядку.</w:t>
      </w:r>
    </w:p>
    <w:p w:rsidR="00842176" w:rsidRPr="00842176" w:rsidRDefault="00842176" w:rsidP="00787A1C">
      <w:pPr>
        <w:widowControl w:val="0"/>
        <w:numPr>
          <w:ilvl w:val="1"/>
          <w:numId w:val="80"/>
        </w:numPr>
        <w:tabs>
          <w:tab w:val="left" w:pos="1442"/>
          <w:tab w:val="left" w:pos="9356"/>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52.9. 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787A1C" w:rsidRPr="00842176" w:rsidRDefault="00787A1C"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555"/>
        </w:tabs>
        <w:kinsoku w:val="0"/>
        <w:overflowPunct w:val="0"/>
        <w:autoSpaceDE w:val="0"/>
        <w:autoSpaceDN w:val="0"/>
        <w:adjustRightInd w:val="0"/>
        <w:spacing w:after="0" w:line="240" w:lineRule="auto"/>
        <w:ind w:left="2554"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Арест</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изъятие имущества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должника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A41F84">
      <w:pPr>
        <w:widowControl w:val="0"/>
        <w:numPr>
          <w:ilvl w:val="1"/>
          <w:numId w:val="26"/>
        </w:numPr>
        <w:tabs>
          <w:tab w:val="left" w:pos="1617"/>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применяется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реального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A41F84">
      <w:pPr>
        <w:widowControl w:val="0"/>
        <w:numPr>
          <w:ilvl w:val="1"/>
          <w:numId w:val="26"/>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налагаться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приставом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пределах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путем:</w:t>
      </w:r>
    </w:p>
    <w:p w:rsidR="00842176" w:rsidRPr="00842176" w:rsidRDefault="00842176" w:rsidP="00A41F84">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ценностей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хранении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p>
    <w:p w:rsidR="00842176" w:rsidRPr="00842176" w:rsidRDefault="00842176" w:rsidP="00A41F84">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кассе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поступающих</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нее;</w:t>
      </w:r>
    </w:p>
    <w:p w:rsidR="00842176" w:rsidRPr="00842176" w:rsidRDefault="00842176" w:rsidP="00A41F84">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него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путем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объявления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p>
    <w:p w:rsidR="00842176" w:rsidRPr="00842176" w:rsidRDefault="00842176" w:rsidP="00A41F84">
      <w:pPr>
        <w:widowControl w:val="0"/>
        <w:numPr>
          <w:ilvl w:val="1"/>
          <w:numId w:val="26"/>
        </w:numPr>
        <w:tabs>
          <w:tab w:val="left" w:pos="1749"/>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Постановлениями,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предусмотренными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55.2.</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Порядка,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накладывается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учетом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сбора.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Копии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которым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арест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объявлен</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запрет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ведущим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реестр</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p>
    <w:p w:rsidR="00842176" w:rsidRPr="00842176" w:rsidRDefault="00842176" w:rsidP="00A41F84">
      <w:pPr>
        <w:widowControl w:val="0"/>
        <w:numPr>
          <w:ilvl w:val="1"/>
          <w:numId w:val="26"/>
        </w:numPr>
        <w:tabs>
          <w:tab w:val="left" w:pos="144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денежных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банкам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55.2.,</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ведущим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реестр.</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с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срок.</w:t>
      </w:r>
    </w:p>
    <w:p w:rsidR="00842176" w:rsidRPr="00842176" w:rsidRDefault="00842176" w:rsidP="00A41F84">
      <w:pPr>
        <w:widowControl w:val="0"/>
        <w:numPr>
          <w:ilvl w:val="1"/>
          <w:numId w:val="26"/>
        </w:numPr>
        <w:tabs>
          <w:tab w:val="left" w:pos="1442"/>
        </w:tabs>
        <w:kinsoku w:val="0"/>
        <w:overflowPunct w:val="0"/>
        <w:autoSpaceDE w:val="0"/>
        <w:autoSpaceDN w:val="0"/>
        <w:adjustRightInd w:val="0"/>
        <w:spacing w:before="47" w:after="0" w:line="322" w:lineRule="exact"/>
        <w:ind w:left="0" w:firstLine="75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него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акт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один</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экземпляр</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должнику.</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объявить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запрет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распоряжаться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ограничить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пользования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опечатать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изъять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должника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передать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чем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указывается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акте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Вид,</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объем,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3"/>
          <w:sz w:val="28"/>
          <w:szCs w:val="28"/>
          <w:lang w:eastAsia="ru-RU"/>
        </w:rPr>
        <w:t>срок</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ограничения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устанавливаются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каждом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конкретном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учетом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свойств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00A41F84">
        <w:rPr>
          <w:rFonts w:ascii="Times New Roman" w:eastAsia="Times New Roman" w:hAnsi="Times New Roman" w:cs="Times New Roman"/>
          <w:spacing w:val="-1"/>
          <w:sz w:val="28"/>
          <w:szCs w:val="28"/>
          <w:lang w:eastAsia="ru-RU"/>
        </w:rPr>
        <w:t>значения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собственника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владельца, необходимости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использования</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p>
    <w:p w:rsidR="00842176" w:rsidRPr="00842176" w:rsidRDefault="00842176" w:rsidP="00A41F84">
      <w:pPr>
        <w:widowControl w:val="0"/>
        <w:numPr>
          <w:ilvl w:val="1"/>
          <w:numId w:val="26"/>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Нарушение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распоряжаться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был</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влечет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предусмотренную</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хранителя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A41F84">
      <w:pPr>
        <w:widowControl w:val="0"/>
        <w:numPr>
          <w:ilvl w:val="1"/>
          <w:numId w:val="26"/>
        </w:numPr>
        <w:tabs>
          <w:tab w:val="left" w:pos="1440"/>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Изъятие арестованного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передачей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ранее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пяти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Продукты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питания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быстро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портящиеся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изымаются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передаются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продажи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 ареста.</w:t>
      </w:r>
    </w:p>
    <w:p w:rsidR="00842176" w:rsidRPr="00842176" w:rsidRDefault="00842176" w:rsidP="00A41F84">
      <w:pPr>
        <w:widowControl w:val="0"/>
        <w:numPr>
          <w:ilvl w:val="1"/>
          <w:numId w:val="26"/>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Обнаруженные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описи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ценные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бумаги,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ювелирные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бытовые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изделия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 xml:space="preserve">из </w:t>
      </w:r>
      <w:r w:rsidRPr="00842176">
        <w:rPr>
          <w:rFonts w:ascii="Times New Roman" w:eastAsia="Times New Roman" w:hAnsi="Times New Roman" w:cs="Times New Roman"/>
          <w:spacing w:val="-1"/>
          <w:sz w:val="28"/>
          <w:szCs w:val="28"/>
          <w:lang w:eastAsia="ru-RU"/>
        </w:rPr>
        <w:t>золота,</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серебра,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платины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металлов</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платиновой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группы,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драгоценных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камней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жемчуга,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лом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отдельные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изделий,</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был</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изъятию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передаются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Государственному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банку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ценные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бумаги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00A41F84">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00A41F84">
        <w:rPr>
          <w:rFonts w:ascii="Times New Roman" w:eastAsia="Times New Roman" w:hAnsi="Times New Roman" w:cs="Times New Roman"/>
          <w:spacing w:val="-1"/>
          <w:sz w:val="28"/>
          <w:szCs w:val="28"/>
          <w:lang w:eastAsia="ru-RU"/>
        </w:rPr>
        <w:t xml:space="preserve"> </w:t>
      </w:r>
    </w:p>
    <w:p w:rsidR="00842176" w:rsidRPr="00842176" w:rsidRDefault="00842176" w:rsidP="00A41F84">
      <w:pPr>
        <w:widowControl w:val="0"/>
        <w:numPr>
          <w:ilvl w:val="1"/>
          <w:numId w:val="26"/>
        </w:numPr>
        <w:tabs>
          <w:tab w:val="left" w:pos="1448"/>
        </w:tabs>
        <w:kinsoku w:val="0"/>
        <w:overflowPunct w:val="0"/>
        <w:autoSpaceDE w:val="0"/>
        <w:autoSpaceDN w:val="0"/>
        <w:adjustRightInd w:val="0"/>
        <w:spacing w:before="2"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сумму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наложение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него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используются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данным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бухгалтерского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учета.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вынесении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судебным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распространяется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все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текущие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счета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том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те,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будут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открыты</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об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549"/>
        </w:tabs>
        <w:kinsoku w:val="0"/>
        <w:overflowPunct w:val="0"/>
        <w:autoSpaceDE w:val="0"/>
        <w:autoSpaceDN w:val="0"/>
        <w:adjustRightInd w:val="0"/>
        <w:spacing w:after="0" w:line="240" w:lineRule="auto"/>
        <w:ind w:left="154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Определение стоимости, оценка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w:t>
      </w:r>
    </w:p>
    <w:p w:rsidR="00842176" w:rsidRPr="00842176" w:rsidRDefault="00842176" w:rsidP="00A41F84">
      <w:pPr>
        <w:widowControl w:val="0"/>
        <w:kinsoku w:val="0"/>
        <w:overflowPunct w:val="0"/>
        <w:autoSpaceDE w:val="0"/>
        <w:autoSpaceDN w:val="0"/>
        <w:adjustRightInd w:val="0"/>
        <w:spacing w:before="6" w:after="0" w:line="240" w:lineRule="auto"/>
        <w:ind w:firstLine="709"/>
        <w:rPr>
          <w:rFonts w:ascii="Times New Roman" w:eastAsia="Times New Roman" w:hAnsi="Times New Roman" w:cs="Times New Roman"/>
          <w:b/>
          <w:bCs/>
          <w:sz w:val="27"/>
          <w:szCs w:val="27"/>
          <w:lang w:eastAsia="ru-RU"/>
        </w:rPr>
      </w:pPr>
    </w:p>
    <w:p w:rsidR="00842176" w:rsidRPr="00842176" w:rsidRDefault="00842176" w:rsidP="00A41F84">
      <w:pPr>
        <w:widowControl w:val="0"/>
        <w:numPr>
          <w:ilvl w:val="1"/>
          <w:numId w:val="25"/>
        </w:numPr>
        <w:tabs>
          <w:tab w:val="left" w:pos="163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Судебным приставом определяется стоимость имущества должника, которая не превышает одного минимального </w:t>
      </w:r>
      <w:proofErr w:type="gramStart"/>
      <w:r w:rsidRPr="00842176">
        <w:rPr>
          <w:rFonts w:ascii="Times New Roman" w:eastAsia="Times New Roman" w:hAnsi="Times New Roman" w:cs="Times New Roman"/>
          <w:sz w:val="28"/>
          <w:szCs w:val="28"/>
          <w:lang w:eastAsia="ru-RU"/>
        </w:rPr>
        <w:t>размера оплаты труда</w:t>
      </w:r>
      <w:proofErr w:type="gramEnd"/>
      <w:r w:rsidRPr="00842176">
        <w:rPr>
          <w:rFonts w:ascii="Times New Roman" w:eastAsia="Times New Roman" w:hAnsi="Times New Roman" w:cs="Times New Roman"/>
          <w:sz w:val="28"/>
          <w:szCs w:val="28"/>
          <w:lang w:eastAsia="ru-RU"/>
        </w:rPr>
        <w:t xml:space="preserve"> (минимальная заработная плата). Определение стоимости имущества должника проводится судебным приставом по рыночным ценам, действующим на день определения стоимости имущества. Для оценки по регулируемым ценам, оценки недвижимого имущества, транспортных средств, воз</w:t>
      </w:r>
      <w:r w:rsidR="00726053">
        <w:rPr>
          <w:rFonts w:ascii="Times New Roman" w:eastAsia="Times New Roman" w:hAnsi="Times New Roman" w:cs="Times New Roman"/>
          <w:sz w:val="28"/>
          <w:szCs w:val="28"/>
          <w:lang w:eastAsia="ru-RU"/>
        </w:rPr>
        <w:t xml:space="preserve">душных, морских и речных судов </w:t>
      </w:r>
      <w:r w:rsidRPr="00842176">
        <w:rPr>
          <w:rFonts w:ascii="Times New Roman" w:eastAsia="Times New Roman" w:hAnsi="Times New Roman" w:cs="Times New Roman"/>
          <w:sz w:val="28"/>
          <w:szCs w:val="28"/>
          <w:lang w:eastAsia="ru-RU"/>
        </w:rPr>
        <w:t>судебный пристав привлекает субъекта оценочной деятельности – субъекта хозяйствования, который осуществляет свою деятельность согласно действующему законодательству.</w:t>
      </w:r>
    </w:p>
    <w:p w:rsidR="00842176" w:rsidRPr="00726053" w:rsidRDefault="00842176" w:rsidP="00A41F84">
      <w:pPr>
        <w:widowControl w:val="0"/>
        <w:tabs>
          <w:tab w:val="left" w:pos="1631"/>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726053">
        <w:rPr>
          <w:rFonts w:ascii="Times New Roman" w:eastAsia="Times New Roman" w:hAnsi="Times New Roman" w:cs="Times New Roman"/>
          <w:i/>
          <w:spacing w:val="-1"/>
          <w:sz w:val="26"/>
          <w:szCs w:val="26"/>
          <w:lang w:eastAsia="ru-RU"/>
        </w:rPr>
        <w:t>(</w:t>
      </w:r>
      <w:r w:rsidR="00726053" w:rsidRPr="00726053">
        <w:rPr>
          <w:rFonts w:ascii="Times New Roman" w:eastAsia="Times New Roman" w:hAnsi="Times New Roman" w:cs="Times New Roman"/>
          <w:i/>
          <w:spacing w:val="-1"/>
          <w:sz w:val="26"/>
          <w:szCs w:val="26"/>
          <w:lang w:eastAsia="ru-RU"/>
        </w:rPr>
        <w:t>под</w:t>
      </w:r>
      <w:r w:rsidRPr="00726053">
        <w:rPr>
          <w:rFonts w:ascii="Times New Roman" w:eastAsia="Times New Roman" w:hAnsi="Times New Roman" w:cs="Times New Roman"/>
          <w:i/>
          <w:sz w:val="26"/>
          <w:szCs w:val="26"/>
          <w:lang w:eastAsia="ru-RU"/>
        </w:rPr>
        <w:t xml:space="preserve">пункт 56.1. </w:t>
      </w:r>
      <w:r w:rsidR="00726053">
        <w:rPr>
          <w:rFonts w:ascii="Times New Roman" w:eastAsia="Times New Roman" w:hAnsi="Times New Roman" w:cs="Times New Roman"/>
          <w:i/>
          <w:sz w:val="26"/>
          <w:szCs w:val="26"/>
          <w:lang w:eastAsia="ru-RU"/>
        </w:rPr>
        <w:t xml:space="preserve">пункта 56 Временного порядка </w:t>
      </w:r>
      <w:proofErr w:type="gramStart"/>
      <w:r w:rsidR="00726053" w:rsidRPr="00726053">
        <w:rPr>
          <w:rFonts w:ascii="Times New Roman" w:eastAsia="Times New Roman" w:hAnsi="Times New Roman" w:cs="Times New Roman"/>
          <w:i/>
          <w:sz w:val="26"/>
          <w:szCs w:val="26"/>
          <w:lang w:eastAsia="ru-RU"/>
        </w:rPr>
        <w:t xml:space="preserve">изложен </w:t>
      </w:r>
      <w:r w:rsidRPr="00726053">
        <w:rPr>
          <w:rFonts w:ascii="Times New Roman" w:eastAsia="Times New Roman" w:hAnsi="Times New Roman" w:cs="Times New Roman"/>
          <w:i/>
          <w:sz w:val="26"/>
          <w:szCs w:val="26"/>
          <w:lang w:eastAsia="ru-RU"/>
        </w:rPr>
        <w:t>в редакции постановления Совета Министров Луганской Народной Республики</w:t>
      </w:r>
      <w:proofErr w:type="gramEnd"/>
      <w:r w:rsidRPr="00726053">
        <w:rPr>
          <w:rFonts w:ascii="Times New Roman" w:eastAsia="Times New Roman" w:hAnsi="Times New Roman" w:cs="Times New Roman"/>
          <w:i/>
          <w:sz w:val="26"/>
          <w:szCs w:val="26"/>
          <w:lang w:eastAsia="ru-RU"/>
        </w:rPr>
        <w:t xml:space="preserve"> от </w:t>
      </w:r>
      <w:smartTag w:uri="urn:schemas-microsoft-com:office:smarttags" w:element="date">
        <w:smartTagPr>
          <w:attr w:name="ls" w:val="trans"/>
          <w:attr w:name="Month" w:val="06"/>
          <w:attr w:name="Day" w:val="06"/>
          <w:attr w:name="Year" w:val="2017"/>
        </w:smartTagPr>
        <w:r w:rsidRPr="00726053">
          <w:rPr>
            <w:rFonts w:ascii="Times New Roman" w:eastAsia="Times New Roman" w:hAnsi="Times New Roman" w:cs="Times New Roman"/>
            <w:i/>
            <w:sz w:val="26"/>
            <w:szCs w:val="26"/>
            <w:lang w:eastAsia="ru-RU"/>
          </w:rPr>
          <w:t>06.06.2017</w:t>
        </w:r>
      </w:smartTag>
      <w:r w:rsidRPr="00726053">
        <w:rPr>
          <w:rFonts w:ascii="Times New Roman" w:eastAsia="Times New Roman" w:hAnsi="Times New Roman" w:cs="Times New Roman"/>
          <w:i/>
          <w:sz w:val="26"/>
          <w:szCs w:val="26"/>
          <w:lang w:eastAsia="ru-RU"/>
        </w:rPr>
        <w:t xml:space="preserve"> № 313/17</w:t>
      </w:r>
      <w:r w:rsidR="00726053" w:rsidRPr="00726053">
        <w:rPr>
          <w:rFonts w:ascii="Times New Roman" w:eastAsia="Times New Roman" w:hAnsi="Times New Roman" w:cs="Times New Roman"/>
          <w:i/>
          <w:sz w:val="26"/>
          <w:szCs w:val="26"/>
          <w:lang w:eastAsia="ru-RU"/>
        </w:rPr>
        <w:t>, с изменением согласно постановлению Правительства Луганской Народной Республики от 09.03.2021 № 187/21)</w:t>
      </w:r>
    </w:p>
    <w:p w:rsidR="00842176" w:rsidRPr="00842176" w:rsidRDefault="00842176" w:rsidP="00B32E95">
      <w:pPr>
        <w:widowControl w:val="0"/>
        <w:tabs>
          <w:tab w:val="left" w:pos="1631"/>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A41F84">
      <w:pPr>
        <w:widowControl w:val="0"/>
        <w:numPr>
          <w:ilvl w:val="1"/>
          <w:numId w:val="25"/>
        </w:numPr>
        <w:tabs>
          <w:tab w:val="left" w:pos="1413"/>
        </w:tabs>
        <w:kinsoku w:val="0"/>
        <w:overflowPunct w:val="0"/>
        <w:autoSpaceDE w:val="0"/>
        <w:autoSpaceDN w:val="0"/>
        <w:adjustRightInd w:val="0"/>
        <w:spacing w:before="2" w:after="0" w:line="240" w:lineRule="auto"/>
        <w:ind w:left="0" w:firstLine="67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определить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(отдельных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сложно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возражает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против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передачи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цене,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оценки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назначением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оценочной</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несет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сторона,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оспаривает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 определенную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00A41F84">
        <w:rPr>
          <w:rFonts w:ascii="Times New Roman" w:eastAsia="Times New Roman" w:hAnsi="Times New Roman" w:cs="Times New Roman"/>
          <w:spacing w:val="-1"/>
          <w:sz w:val="28"/>
          <w:szCs w:val="28"/>
          <w:lang w:eastAsia="ru-RU"/>
        </w:rPr>
        <w:t xml:space="preserve"> </w:t>
      </w:r>
    </w:p>
    <w:p w:rsidR="00842176" w:rsidRPr="00842176" w:rsidRDefault="00842176" w:rsidP="00A41F84">
      <w:pPr>
        <w:widowControl w:val="0"/>
        <w:numPr>
          <w:ilvl w:val="1"/>
          <w:numId w:val="25"/>
        </w:numPr>
        <w:tabs>
          <w:tab w:val="left" w:pos="1412"/>
        </w:tabs>
        <w:kinsoku w:val="0"/>
        <w:overflowPunct w:val="0"/>
        <w:autoSpaceDE w:val="0"/>
        <w:autoSpaceDN w:val="0"/>
        <w:adjustRightInd w:val="0"/>
        <w:spacing w:after="0" w:line="239" w:lineRule="auto"/>
        <w:ind w:left="0" w:firstLine="67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сообщает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определения </w:t>
      </w:r>
      <w:r w:rsidRPr="00842176">
        <w:rPr>
          <w:rFonts w:ascii="Times New Roman" w:eastAsia="Times New Roman" w:hAnsi="Times New Roman" w:cs="Times New Roman"/>
          <w:spacing w:val="-2"/>
          <w:sz w:val="28"/>
          <w:szCs w:val="28"/>
          <w:lang w:eastAsia="ru-RU"/>
        </w:rPr>
        <w:t>стоимости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сторонам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согласны</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подать</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возражения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сообщения.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Сторона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считается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ознакомленной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ей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заказным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письмом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адресу,</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указанному</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фактического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проживания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такой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достоверно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p>
    <w:p w:rsidR="00842176" w:rsidRPr="00842176" w:rsidRDefault="00842176" w:rsidP="00087266">
      <w:pPr>
        <w:widowControl w:val="0"/>
        <w:numPr>
          <w:ilvl w:val="1"/>
          <w:numId w:val="25"/>
        </w:numPr>
        <w:tabs>
          <w:tab w:val="left" w:pos="1412"/>
        </w:tabs>
        <w:kinsoku w:val="0"/>
        <w:overflowPunct w:val="0"/>
        <w:autoSpaceDE w:val="0"/>
        <w:autoSpaceDN w:val="0"/>
        <w:adjustRightInd w:val="0"/>
        <w:spacing w:before="2" w:after="0" w:line="240" w:lineRule="auto"/>
        <w:ind w:left="0" w:firstLine="67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возражения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одной</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против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результатов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проведенной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назначает</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рецензирование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отчета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оценке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рецензированием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отчета,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несет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сторона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возражает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против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результатов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оценки.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несогласия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оценкой,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определенной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рецензирования,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стороны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имеют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обжаловать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судебном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срок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 уведомления.</w:t>
      </w:r>
    </w:p>
    <w:p w:rsidR="00842176" w:rsidRPr="00842176" w:rsidRDefault="00842176" w:rsidP="00087266">
      <w:pPr>
        <w:widowControl w:val="0"/>
        <w:numPr>
          <w:ilvl w:val="1"/>
          <w:numId w:val="25"/>
        </w:numPr>
        <w:tabs>
          <w:tab w:val="left" w:pos="1413"/>
        </w:tabs>
        <w:kinsoku w:val="0"/>
        <w:overflowPunct w:val="0"/>
        <w:autoSpaceDE w:val="0"/>
        <w:autoSpaceDN w:val="0"/>
        <w:adjustRightInd w:val="0"/>
        <w:spacing w:after="0" w:line="240" w:lineRule="auto"/>
        <w:ind w:left="0" w:firstLine="67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Отчет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оценке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считается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действительным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шести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подписания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субъектом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истечении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этого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срока</w:t>
      </w:r>
      <w:r w:rsidRPr="00842176">
        <w:rPr>
          <w:rFonts w:ascii="Times New Roman" w:eastAsia="Times New Roman" w:hAnsi="Times New Roman" w:cs="Times New Roman"/>
          <w:spacing w:val="-1"/>
          <w:sz w:val="28"/>
          <w:szCs w:val="28"/>
          <w:lang w:eastAsia="ru-RU"/>
        </w:rPr>
        <w:t xml:space="preserve"> оценка имущества проводится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926"/>
        </w:tabs>
        <w:kinsoku w:val="0"/>
        <w:overflowPunct w:val="0"/>
        <w:autoSpaceDE w:val="0"/>
        <w:autoSpaceDN w:val="0"/>
        <w:adjustRightInd w:val="0"/>
        <w:spacing w:after="0" w:line="240" w:lineRule="auto"/>
        <w:ind w:left="1925"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Хранение имущества, 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которое наложен</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арест</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087266">
      <w:pPr>
        <w:widowControl w:val="0"/>
        <w:numPr>
          <w:ilvl w:val="1"/>
          <w:numId w:val="24"/>
        </w:numPr>
        <w:tabs>
          <w:tab w:val="left" w:pos="163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55.8.</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под</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расписку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акте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(далее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хранитель),</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назначенным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выдается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обязанность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возложена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другое лицо,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
          <w:sz w:val="28"/>
          <w:szCs w:val="28"/>
          <w:lang w:eastAsia="ru-RU"/>
        </w:rPr>
        <w:t xml:space="preserve"> также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хранителю.</w:t>
      </w:r>
    </w:p>
    <w:p w:rsidR="00842176" w:rsidRPr="00842176" w:rsidRDefault="00842176" w:rsidP="00087266">
      <w:pPr>
        <w:widowControl w:val="0"/>
        <w:numPr>
          <w:ilvl w:val="1"/>
          <w:numId w:val="24"/>
        </w:numPr>
        <w:tabs>
          <w:tab w:val="left" w:pos="0"/>
        </w:tabs>
        <w:kinsoku w:val="0"/>
        <w:overflowPunct w:val="0"/>
        <w:autoSpaceDE w:val="0"/>
        <w:autoSpaceDN w:val="0"/>
        <w:adjustRightInd w:val="0"/>
        <w:spacing w:before="47"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Хранитель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переданным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ему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хранение, кроме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087266">
      <w:pPr>
        <w:widowControl w:val="0"/>
        <w:numPr>
          <w:ilvl w:val="1"/>
          <w:numId w:val="24"/>
        </w:numPr>
        <w:tabs>
          <w:tab w:val="left" w:pos="1444"/>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хранителем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назначено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члена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семьи,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он</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получает</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вознаграждение,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соглашением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хранителем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p>
    <w:p w:rsidR="00842176" w:rsidRPr="00842176" w:rsidRDefault="00842176" w:rsidP="00087266">
      <w:pPr>
        <w:widowControl w:val="0"/>
        <w:numPr>
          <w:ilvl w:val="1"/>
          <w:numId w:val="24"/>
        </w:numPr>
        <w:tabs>
          <w:tab w:val="left" w:pos="1568"/>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условия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55.8.</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финансов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 юстиции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Default="00842176" w:rsidP="00087266">
      <w:pPr>
        <w:widowControl w:val="0"/>
        <w:numPr>
          <w:ilvl w:val="1"/>
          <w:numId w:val="24"/>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Нарушение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запрета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распоряжаться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был</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влечет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предусмотренную</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хранителя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D45D52" w:rsidRPr="00842176" w:rsidRDefault="00D45D52" w:rsidP="00D45D52">
      <w:pPr>
        <w:widowControl w:val="0"/>
        <w:tabs>
          <w:tab w:val="left" w:pos="1443"/>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3593"/>
        </w:tabs>
        <w:kinsoku w:val="0"/>
        <w:overflowPunct w:val="0"/>
        <w:autoSpaceDE w:val="0"/>
        <w:autoSpaceDN w:val="0"/>
        <w:adjustRightInd w:val="0"/>
        <w:spacing w:after="0" w:line="240" w:lineRule="auto"/>
        <w:ind w:left="3592"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Снятие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ареста</w:t>
      </w:r>
      <w:r w:rsidRPr="00842176">
        <w:rPr>
          <w:rFonts w:ascii="Times New Roman" w:eastAsia="Times New Roman" w:hAnsi="Times New Roman" w:cs="Times New Roman"/>
          <w:b/>
          <w:bCs/>
          <w:sz w:val="28"/>
          <w:szCs w:val="28"/>
          <w:lang w:eastAsia="ru-RU"/>
        </w:rPr>
        <w:t xml:space="preserve"> с</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FF7764">
      <w:pPr>
        <w:widowControl w:val="0"/>
        <w:numPr>
          <w:ilvl w:val="1"/>
          <w:numId w:val="23"/>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считает,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арест,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принадлежит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иском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признании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права собственности</w:t>
      </w:r>
      <w:r w:rsidRPr="00842176">
        <w:rPr>
          <w:rFonts w:ascii="Times New Roman" w:eastAsia="Times New Roman" w:hAnsi="Times New Roman" w:cs="Times New Roman"/>
          <w:sz w:val="28"/>
          <w:szCs w:val="28"/>
          <w:lang w:eastAsia="ru-RU"/>
        </w:rPr>
        <w:t xml:space="preserve"> на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это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z w:val="28"/>
          <w:szCs w:val="28"/>
          <w:lang w:eastAsia="ru-RU"/>
        </w:rPr>
        <w:t xml:space="preserve"> и о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00FF7764">
        <w:rPr>
          <w:rFonts w:ascii="Times New Roman" w:eastAsia="Times New Roman" w:hAnsi="Times New Roman" w:cs="Times New Roman"/>
          <w:spacing w:val="-1"/>
          <w:sz w:val="28"/>
          <w:szCs w:val="28"/>
          <w:lang w:eastAsia="ru-RU"/>
        </w:rPr>
        <w:t xml:space="preserve"> </w:t>
      </w:r>
    </w:p>
    <w:p w:rsidR="00842176" w:rsidRPr="00842176" w:rsidRDefault="00842176" w:rsidP="00FF7764">
      <w:pPr>
        <w:widowControl w:val="0"/>
        <w:numPr>
          <w:ilvl w:val="1"/>
          <w:numId w:val="23"/>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решения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арест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стало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обстоятельствах.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органу</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было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наложении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ареста на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FF7764">
      <w:pPr>
        <w:widowControl w:val="0"/>
        <w:numPr>
          <w:ilvl w:val="1"/>
          <w:numId w:val="23"/>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С</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быть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снят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соответствующего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непосредственно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обнаружено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нарушение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Копия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сторонам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соответствующему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органу </w:t>
      </w:r>
      <w:r w:rsidRPr="00842176">
        <w:rPr>
          <w:rFonts w:ascii="Times New Roman" w:eastAsia="Times New Roman" w:hAnsi="Times New Roman" w:cs="Times New Roman"/>
          <w:spacing w:val="-1"/>
          <w:sz w:val="28"/>
          <w:szCs w:val="28"/>
          <w:lang w:eastAsia="ru-RU"/>
        </w:rPr>
        <w:t>(учреждению)</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снятия ареста.</w:t>
      </w:r>
      <w:r w:rsidR="00FF7764">
        <w:rPr>
          <w:rFonts w:ascii="Times New Roman" w:eastAsia="Times New Roman" w:hAnsi="Times New Roman" w:cs="Times New Roman"/>
          <w:spacing w:val="-1"/>
          <w:sz w:val="28"/>
          <w:szCs w:val="28"/>
          <w:lang w:eastAsia="ru-RU"/>
        </w:rPr>
        <w:t xml:space="preserve"> </w:t>
      </w:r>
    </w:p>
    <w:p w:rsidR="00842176" w:rsidRPr="00842176" w:rsidRDefault="00842176" w:rsidP="00FF7764">
      <w:pPr>
        <w:widowControl w:val="0"/>
        <w:numPr>
          <w:ilvl w:val="1"/>
          <w:numId w:val="23"/>
        </w:numPr>
        <w:tabs>
          <w:tab w:val="left" w:pos="1441"/>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 </w:t>
      </w:r>
      <w:proofErr w:type="gramStart"/>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эксперта,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оценочной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субъекта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хозяйствования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невозможности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нецелесообразности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значительной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степенью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износа,</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повреждением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такое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превышают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денежную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сумму,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которую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реализовано,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снят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утверждаемому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proofErr w:type="gramEnd"/>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z w:val="28"/>
          <w:szCs w:val="28"/>
          <w:lang w:eastAsia="ru-RU"/>
        </w:rPr>
        <w:t xml:space="preserve"> он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снятии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его </w:t>
      </w:r>
      <w:r w:rsidRPr="00842176">
        <w:rPr>
          <w:rFonts w:ascii="Times New Roman" w:eastAsia="Times New Roman" w:hAnsi="Times New Roman" w:cs="Times New Roman"/>
          <w:spacing w:val="-1"/>
          <w:sz w:val="28"/>
          <w:szCs w:val="28"/>
          <w:lang w:eastAsia="ru-RU"/>
        </w:rPr>
        <w:t>вынесения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сторонам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соответствующему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органу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(учреждению)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
          <w:sz w:val="28"/>
          <w:szCs w:val="28"/>
          <w:lang w:eastAsia="ru-RU"/>
        </w:rPr>
        <w:t xml:space="preserve"> снятия </w:t>
      </w:r>
      <w:r w:rsidRPr="00842176">
        <w:rPr>
          <w:rFonts w:ascii="Times New Roman" w:eastAsia="Times New Roman" w:hAnsi="Times New Roman" w:cs="Times New Roman"/>
          <w:spacing w:val="-2"/>
          <w:sz w:val="28"/>
          <w:szCs w:val="28"/>
          <w:lang w:eastAsia="ru-RU"/>
        </w:rPr>
        <w:t>ареста.</w:t>
      </w:r>
      <w:r w:rsidR="00FF7764">
        <w:rPr>
          <w:rFonts w:ascii="Times New Roman" w:eastAsia="Times New Roman" w:hAnsi="Times New Roman" w:cs="Times New Roman"/>
          <w:spacing w:val="-2"/>
          <w:sz w:val="28"/>
          <w:szCs w:val="28"/>
          <w:lang w:eastAsia="ru-RU"/>
        </w:rPr>
        <w:t xml:space="preserve"> </w:t>
      </w:r>
    </w:p>
    <w:p w:rsidR="00842176" w:rsidRPr="00842176" w:rsidRDefault="00842176" w:rsidP="00FF7764">
      <w:pPr>
        <w:widowControl w:val="0"/>
        <w:numPr>
          <w:ilvl w:val="1"/>
          <w:numId w:val="23"/>
        </w:numPr>
        <w:tabs>
          <w:tab w:val="left" w:pos="1441"/>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органом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сборов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активов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находившихся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налоговом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залоге,</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приоритетность</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оформлена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нормативными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правовыми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актами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активов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днем,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когда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стало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обстоятельствах.</w:t>
      </w:r>
      <w:proofErr w:type="gramEnd"/>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Необходимые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документы</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направляются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регистрацию</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органы, ведущие реестр</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запрета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отчуждение.</w:t>
      </w:r>
      <w:r w:rsidR="00FF7764">
        <w:rPr>
          <w:rFonts w:ascii="Times New Roman" w:eastAsia="Times New Roman" w:hAnsi="Times New Roman" w:cs="Times New Roman"/>
          <w:spacing w:val="-1"/>
          <w:sz w:val="28"/>
          <w:szCs w:val="28"/>
          <w:lang w:eastAsia="ru-RU"/>
        </w:rPr>
        <w:t xml:space="preserve"> </w:t>
      </w:r>
    </w:p>
    <w:p w:rsidR="00D25214" w:rsidRDefault="00D25214" w:rsidP="00D25214">
      <w:pPr>
        <w:widowControl w:val="0"/>
        <w:numPr>
          <w:ilvl w:val="1"/>
          <w:numId w:val="23"/>
        </w:numPr>
        <w:tabs>
          <w:tab w:val="left" w:pos="1442"/>
        </w:tabs>
        <w:kinsoku w:val="0"/>
        <w:overflowPunct w:val="0"/>
        <w:autoSpaceDE w:val="0"/>
        <w:autoSpaceDN w:val="0"/>
        <w:adjustRightInd w:val="0"/>
        <w:spacing w:after="0" w:line="240" w:lineRule="auto"/>
        <w:ind w:firstLine="608"/>
        <w:jc w:val="both"/>
        <w:rPr>
          <w:rFonts w:ascii="Times New Roman" w:eastAsia="Times New Roman" w:hAnsi="Times New Roman" w:cs="Times New Roman"/>
          <w:spacing w:val="-1"/>
          <w:sz w:val="28"/>
          <w:szCs w:val="28"/>
          <w:lang w:eastAsia="ru-RU"/>
        </w:rPr>
      </w:pPr>
      <w:r w:rsidRPr="00D25214">
        <w:rPr>
          <w:rFonts w:ascii="Times New Roman" w:eastAsia="Times New Roman" w:hAnsi="Times New Roman" w:cs="Times New Roman"/>
          <w:spacing w:val="-1"/>
          <w:sz w:val="28"/>
          <w:szCs w:val="28"/>
          <w:lang w:eastAsia="ru-RU"/>
        </w:rPr>
        <w:t xml:space="preserve">В отдельных случаях решение о снятии ареста с имущества может приниматься Правительством </w:t>
      </w:r>
      <w:r>
        <w:rPr>
          <w:rFonts w:ascii="Times New Roman" w:eastAsia="Times New Roman" w:hAnsi="Times New Roman" w:cs="Times New Roman"/>
          <w:spacing w:val="-1"/>
          <w:sz w:val="28"/>
          <w:szCs w:val="28"/>
          <w:lang w:eastAsia="ru-RU"/>
        </w:rPr>
        <w:t xml:space="preserve">Луганской Народной Республики. </w:t>
      </w:r>
    </w:p>
    <w:p w:rsidR="00842176" w:rsidRDefault="00842176" w:rsidP="00D25214">
      <w:pPr>
        <w:widowControl w:val="0"/>
        <w:tabs>
          <w:tab w:val="left" w:pos="1442"/>
        </w:tabs>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остальных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неоконченного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снят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решению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00FF7764">
        <w:rPr>
          <w:rFonts w:ascii="Times New Roman" w:eastAsia="Times New Roman" w:hAnsi="Times New Roman" w:cs="Times New Roman"/>
          <w:spacing w:val="-1"/>
          <w:sz w:val="28"/>
          <w:szCs w:val="28"/>
          <w:lang w:eastAsia="ru-RU"/>
        </w:rPr>
        <w:t xml:space="preserve"> </w:t>
      </w:r>
    </w:p>
    <w:p w:rsidR="00D25214" w:rsidRPr="00D25214" w:rsidRDefault="00D25214" w:rsidP="00D25214">
      <w:pPr>
        <w:widowControl w:val="0"/>
        <w:tabs>
          <w:tab w:val="left" w:pos="1442"/>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pacing w:val="-1"/>
          <w:sz w:val="26"/>
          <w:szCs w:val="26"/>
          <w:lang w:eastAsia="ru-RU"/>
        </w:rPr>
      </w:pPr>
      <w:r w:rsidRPr="00D25214">
        <w:rPr>
          <w:rFonts w:ascii="Times New Roman" w:eastAsia="Calibri" w:hAnsi="Times New Roman" w:cs="Times New Roman"/>
          <w:i/>
          <w:sz w:val="26"/>
          <w:szCs w:val="26"/>
        </w:rPr>
        <w:t>(подпункт 58.6 пункта 58 дополнен абзацем первым</w:t>
      </w:r>
      <w:r>
        <w:rPr>
          <w:rFonts w:ascii="Times New Roman" w:eastAsia="Calibri" w:hAnsi="Times New Roman" w:cs="Times New Roman"/>
          <w:i/>
          <w:sz w:val="26"/>
          <w:szCs w:val="26"/>
        </w:rPr>
        <w:t>, а</w:t>
      </w:r>
      <w:r w:rsidRPr="00D25214">
        <w:rPr>
          <w:rFonts w:ascii="Times New Roman" w:eastAsia="Calibri" w:hAnsi="Times New Roman" w:cs="Times New Roman"/>
          <w:i/>
          <w:sz w:val="26"/>
          <w:szCs w:val="26"/>
        </w:rPr>
        <w:t>бзац первый подпункта 58.6 пункта 58 считать абзацем вторым подпункта 58.6 пункта 58 соответственно</w:t>
      </w:r>
      <w:r w:rsidR="00D957B2">
        <w:rPr>
          <w:rFonts w:ascii="Times New Roman" w:eastAsia="Calibri" w:hAnsi="Times New Roman" w:cs="Times New Roman"/>
          <w:i/>
          <w:sz w:val="26"/>
          <w:szCs w:val="26"/>
        </w:rPr>
        <w:t xml:space="preserve"> </w:t>
      </w:r>
      <w:r w:rsidR="00D957B2" w:rsidRPr="00D957B2">
        <w:rPr>
          <w:rFonts w:ascii="Times New Roman" w:eastAsia="Calibri" w:hAnsi="Times New Roman" w:cs="Times New Roman"/>
          <w:i/>
          <w:sz w:val="26"/>
          <w:szCs w:val="26"/>
        </w:rPr>
        <w:t xml:space="preserve">согласно постановлению Правительства Луганской Народной Республики от </w:t>
      </w:r>
      <w:r w:rsidR="00D957B2">
        <w:rPr>
          <w:rFonts w:ascii="Times New Roman" w:eastAsia="Calibri" w:hAnsi="Times New Roman" w:cs="Times New Roman"/>
          <w:i/>
          <w:sz w:val="26"/>
          <w:szCs w:val="26"/>
        </w:rPr>
        <w:t>27.05.2021</w:t>
      </w:r>
      <w:r w:rsidR="00D957B2" w:rsidRPr="00D957B2">
        <w:rPr>
          <w:rFonts w:ascii="Times New Roman" w:eastAsia="Calibri" w:hAnsi="Times New Roman" w:cs="Times New Roman"/>
          <w:i/>
          <w:sz w:val="26"/>
          <w:szCs w:val="26"/>
        </w:rPr>
        <w:t xml:space="preserve"> № 452/21</w:t>
      </w:r>
      <w:r>
        <w:rPr>
          <w:rFonts w:ascii="Times New Roman" w:eastAsia="Calibri" w:hAnsi="Times New Roman" w:cs="Times New Roman"/>
          <w:i/>
          <w:sz w:val="26"/>
          <w:szCs w:val="26"/>
        </w:rPr>
        <w:t xml:space="preserve">) </w:t>
      </w:r>
    </w:p>
    <w:p w:rsidR="00D25214" w:rsidRPr="00842176" w:rsidRDefault="00D25214" w:rsidP="00D25214">
      <w:pPr>
        <w:widowControl w:val="0"/>
        <w:tabs>
          <w:tab w:val="left" w:pos="1442"/>
        </w:tabs>
        <w:kinsoku w:val="0"/>
        <w:overflowPunct w:val="0"/>
        <w:autoSpaceDE w:val="0"/>
        <w:autoSpaceDN w:val="0"/>
        <w:adjustRightInd w:val="0"/>
        <w:spacing w:after="0" w:line="240" w:lineRule="auto"/>
        <w:ind w:left="708"/>
        <w:jc w:val="both"/>
        <w:rPr>
          <w:rFonts w:ascii="Times New Roman" w:eastAsia="Times New Roman" w:hAnsi="Times New Roman" w:cs="Times New Roman"/>
          <w:spacing w:val="-1"/>
          <w:sz w:val="28"/>
          <w:szCs w:val="28"/>
          <w:lang w:eastAsia="ru-RU"/>
        </w:rPr>
      </w:pPr>
    </w:p>
    <w:p w:rsidR="00842176" w:rsidRPr="00842176" w:rsidRDefault="00842176" w:rsidP="00FF7764">
      <w:pPr>
        <w:widowControl w:val="0"/>
        <w:numPr>
          <w:ilvl w:val="1"/>
          <w:numId w:val="23"/>
        </w:numPr>
        <w:tabs>
          <w:tab w:val="left" w:pos="144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пункте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r w:rsidR="00FF7764">
        <w:rPr>
          <w:rFonts w:ascii="Times New Roman" w:eastAsia="Times New Roman" w:hAnsi="Times New Roman" w:cs="Times New Roman"/>
          <w:spacing w:val="-2"/>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919"/>
        </w:tabs>
        <w:kinsoku w:val="0"/>
        <w:overflowPunct w:val="0"/>
        <w:autoSpaceDE w:val="0"/>
        <w:autoSpaceDN w:val="0"/>
        <w:adjustRightInd w:val="0"/>
        <w:spacing w:after="0" w:line="240" w:lineRule="auto"/>
        <w:ind w:left="4115" w:right="286" w:hanging="3619"/>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Передача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взыскателю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предметов,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указанных</w:t>
      </w:r>
      <w:r w:rsidRPr="00842176">
        <w:rPr>
          <w:rFonts w:ascii="Times New Roman" w:eastAsia="Times New Roman" w:hAnsi="Times New Roman" w:cs="Times New Roman"/>
          <w:b/>
          <w:bCs/>
          <w:sz w:val="28"/>
          <w:szCs w:val="28"/>
          <w:lang w:eastAsia="ru-RU"/>
        </w:rPr>
        <w:t xml:space="preserve"> 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pacing w:val="25"/>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документе</w:t>
      </w:r>
      <w:r w:rsidR="00FF7764">
        <w:rPr>
          <w:rFonts w:ascii="Times New Roman" w:eastAsia="Times New Roman" w:hAnsi="Times New Roman" w:cs="Times New Roman"/>
          <w:b/>
          <w:bCs/>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FF7764">
      <w:pPr>
        <w:widowControl w:val="0"/>
        <w:numPr>
          <w:ilvl w:val="1"/>
          <w:numId w:val="80"/>
        </w:numPr>
        <w:tabs>
          <w:tab w:val="left" w:pos="1443"/>
        </w:tabs>
        <w:kinsoku w:val="0"/>
        <w:overflowPunct w:val="0"/>
        <w:autoSpaceDE w:val="0"/>
        <w:autoSpaceDN w:val="0"/>
        <w:adjustRightInd w:val="0"/>
        <w:spacing w:after="0" w:line="240" w:lineRule="auto"/>
        <w:ind w:left="0" w:firstLine="707"/>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присуждения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исполнительном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изымает</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эти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передает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акт</w:t>
      </w:r>
      <w:r w:rsidRPr="00842176">
        <w:rPr>
          <w:rFonts w:ascii="Times New Roman" w:eastAsia="Times New Roman" w:hAnsi="Times New Roman" w:cs="Times New Roman"/>
          <w:spacing w:val="-1"/>
          <w:sz w:val="28"/>
          <w:szCs w:val="28"/>
          <w:lang w:eastAsia="ru-RU"/>
        </w:rPr>
        <w:t xml:space="preserve"> передачи.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уничтожения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предмета,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должен</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передан</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натуре,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невозможности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основанием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FF7764">
        <w:rPr>
          <w:rFonts w:ascii="Times New Roman" w:eastAsia="Times New Roman" w:hAnsi="Times New Roman" w:cs="Times New Roman"/>
          <w:spacing w:val="-1"/>
          <w:sz w:val="28"/>
          <w:szCs w:val="28"/>
          <w:lang w:eastAsia="ru-RU"/>
        </w:rPr>
        <w:t xml:space="preserve"> </w:t>
      </w:r>
    </w:p>
    <w:p w:rsidR="00842176" w:rsidRPr="00842176" w:rsidRDefault="00842176" w:rsidP="00FF7764">
      <w:pPr>
        <w:widowControl w:val="0"/>
        <w:numPr>
          <w:ilvl w:val="1"/>
          <w:numId w:val="80"/>
        </w:numPr>
        <w:tabs>
          <w:tab w:val="left" w:pos="144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отказа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изъятых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передаче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z w:val="28"/>
          <w:szCs w:val="28"/>
          <w:lang w:eastAsia="ru-RU"/>
        </w:rPr>
        <w:t xml:space="preserve"> под</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расписку</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этом внесенный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 авансовый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взнос возврату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подлежит.</w:t>
      </w:r>
      <w:r w:rsidR="00FF7764">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390"/>
        </w:tabs>
        <w:kinsoku w:val="0"/>
        <w:overflowPunct w:val="0"/>
        <w:autoSpaceDE w:val="0"/>
        <w:autoSpaceDN w:val="0"/>
        <w:adjustRightInd w:val="0"/>
        <w:spacing w:after="0" w:line="240" w:lineRule="auto"/>
        <w:ind w:left="1389"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Реализация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имущества, 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которое обращено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2"/>
          <w:sz w:val="28"/>
          <w:szCs w:val="28"/>
          <w:lang w:eastAsia="ru-RU"/>
        </w:rPr>
        <w:t>взыскание</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FF2508">
      <w:pPr>
        <w:widowControl w:val="0"/>
        <w:numPr>
          <w:ilvl w:val="1"/>
          <w:numId w:val="22"/>
        </w:numPr>
        <w:tabs>
          <w:tab w:val="left" w:pos="145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Реализация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изъятого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оборота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55.8.</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Порядка,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специализированной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договора,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заключенного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между</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специализированной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путем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продажи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публичных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торгах,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аукционах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комиссионных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условиях.</w:t>
      </w:r>
    </w:p>
    <w:p w:rsidR="001B0F28" w:rsidRPr="001B0F28" w:rsidRDefault="00842176" w:rsidP="001B0F28">
      <w:pPr>
        <w:widowControl w:val="0"/>
        <w:numPr>
          <w:ilvl w:val="1"/>
          <w:numId w:val="22"/>
        </w:numPr>
        <w:tabs>
          <w:tab w:val="left" w:pos="709"/>
        </w:tabs>
        <w:kinsoku w:val="0"/>
        <w:overflowPunct w:val="0"/>
        <w:autoSpaceDE w:val="0"/>
        <w:autoSpaceDN w:val="0"/>
        <w:adjustRightInd w:val="0"/>
        <w:spacing w:after="0" w:line="322" w:lineRule="exact"/>
        <w:ind w:left="0" w:firstLine="709"/>
        <w:jc w:val="both"/>
        <w:rPr>
          <w:rFonts w:ascii="Times New Roman" w:eastAsia="Times New Roman" w:hAnsi="Times New Roman" w:cs="Times New Roman"/>
          <w:sz w:val="28"/>
          <w:szCs w:val="28"/>
          <w:lang w:eastAsia="ru-RU"/>
        </w:rPr>
      </w:pPr>
      <w:r w:rsidRPr="001B0F28">
        <w:rPr>
          <w:rFonts w:ascii="Times New Roman" w:eastAsia="Times New Roman" w:hAnsi="Times New Roman" w:cs="Times New Roman"/>
          <w:sz w:val="28"/>
          <w:szCs w:val="28"/>
          <w:lang w:eastAsia="ru-RU"/>
        </w:rPr>
        <w:t xml:space="preserve"> Движимое </w:t>
      </w:r>
      <w:r w:rsidR="001B0F28" w:rsidRPr="001B0F28">
        <w:rPr>
          <w:rFonts w:ascii="Times New Roman" w:eastAsia="Times New Roman" w:hAnsi="Times New Roman" w:cs="Times New Roman"/>
          <w:sz w:val="28"/>
          <w:szCs w:val="28"/>
          <w:lang w:eastAsia="ru-RU"/>
        </w:rPr>
        <w:t>имущество, стоимость которого не превышает                     500 тысяч рублей, может реализовываться на комиссионных условиях. Недвижимое имущество, транспортные средства, воздушные, морские и речные суда, а также другое движимое имущество, стоимость которого превышает 500 тысяч рублей, реализуются исключительно на публичных торгах (аукционах).</w:t>
      </w:r>
      <w:r w:rsidR="001B0F28">
        <w:rPr>
          <w:rFonts w:ascii="Times New Roman" w:eastAsia="Times New Roman" w:hAnsi="Times New Roman" w:cs="Times New Roman"/>
          <w:sz w:val="28"/>
          <w:szCs w:val="28"/>
          <w:lang w:eastAsia="ru-RU"/>
        </w:rPr>
        <w:t xml:space="preserve"> </w:t>
      </w:r>
    </w:p>
    <w:p w:rsidR="00B227A8" w:rsidRPr="00B227A8" w:rsidRDefault="00842176" w:rsidP="00A678D0">
      <w:pPr>
        <w:widowControl w:val="0"/>
        <w:tabs>
          <w:tab w:val="left" w:pos="709"/>
        </w:tabs>
        <w:kinsoku w:val="0"/>
        <w:overflowPunct w:val="0"/>
        <w:autoSpaceDE w:val="0"/>
        <w:autoSpaceDN w:val="0"/>
        <w:adjustRightInd w:val="0"/>
        <w:spacing w:after="0" w:line="322" w:lineRule="exact"/>
        <w:ind w:firstLine="709"/>
        <w:jc w:val="both"/>
        <w:rPr>
          <w:rFonts w:ascii="Times New Roman" w:eastAsia="Times New Roman" w:hAnsi="Times New Roman" w:cs="Times New Roman"/>
          <w:i/>
          <w:sz w:val="26"/>
          <w:szCs w:val="26"/>
          <w:lang w:eastAsia="ru-RU"/>
        </w:rPr>
      </w:pPr>
      <w:r w:rsidRPr="00B227A8">
        <w:rPr>
          <w:rFonts w:ascii="Times New Roman" w:eastAsia="Times New Roman" w:hAnsi="Times New Roman" w:cs="Times New Roman"/>
          <w:i/>
          <w:sz w:val="26"/>
          <w:szCs w:val="26"/>
          <w:lang w:eastAsia="ru-RU"/>
        </w:rPr>
        <w:t>(</w:t>
      </w:r>
      <w:r w:rsidR="00467B4A" w:rsidRPr="00B227A8">
        <w:rPr>
          <w:rFonts w:ascii="Times New Roman" w:eastAsia="Times New Roman" w:hAnsi="Times New Roman" w:cs="Times New Roman"/>
          <w:i/>
          <w:sz w:val="26"/>
          <w:szCs w:val="26"/>
          <w:lang w:eastAsia="ru-RU"/>
        </w:rPr>
        <w:t>под</w:t>
      </w:r>
      <w:r w:rsidR="001B0F28" w:rsidRPr="00B227A8">
        <w:rPr>
          <w:rFonts w:ascii="Times New Roman" w:eastAsia="Times New Roman" w:hAnsi="Times New Roman" w:cs="Times New Roman"/>
          <w:i/>
          <w:sz w:val="26"/>
          <w:szCs w:val="26"/>
          <w:lang w:eastAsia="ru-RU"/>
        </w:rPr>
        <w:t>пункт 60.2</w:t>
      </w:r>
      <w:r w:rsidRPr="00B227A8">
        <w:rPr>
          <w:rFonts w:ascii="Times New Roman" w:eastAsia="Times New Roman" w:hAnsi="Times New Roman" w:cs="Times New Roman"/>
          <w:i/>
          <w:sz w:val="26"/>
          <w:szCs w:val="26"/>
          <w:lang w:eastAsia="ru-RU"/>
        </w:rPr>
        <w:t xml:space="preserve"> </w:t>
      </w:r>
      <w:r w:rsidR="001B0F28" w:rsidRPr="00B227A8">
        <w:rPr>
          <w:rFonts w:ascii="Times New Roman" w:eastAsia="Times New Roman" w:hAnsi="Times New Roman" w:cs="Times New Roman"/>
          <w:i/>
          <w:sz w:val="26"/>
          <w:szCs w:val="26"/>
          <w:lang w:eastAsia="ru-RU"/>
        </w:rPr>
        <w:t xml:space="preserve">пункта 60 Временного порядка изложен </w:t>
      </w:r>
      <w:r w:rsidRPr="00B227A8">
        <w:rPr>
          <w:rFonts w:ascii="Times New Roman" w:eastAsia="Times New Roman" w:hAnsi="Times New Roman" w:cs="Times New Roman"/>
          <w:i/>
          <w:sz w:val="26"/>
          <w:szCs w:val="26"/>
          <w:lang w:eastAsia="ru-RU"/>
        </w:rPr>
        <w:t xml:space="preserve">в редакции постановления </w:t>
      </w:r>
      <w:r w:rsidR="001B0F28" w:rsidRPr="00B227A8">
        <w:rPr>
          <w:rFonts w:ascii="Times New Roman" w:eastAsia="Times New Roman" w:hAnsi="Times New Roman" w:cs="Times New Roman"/>
          <w:i/>
          <w:sz w:val="26"/>
          <w:szCs w:val="26"/>
          <w:lang w:eastAsia="ru-RU"/>
        </w:rPr>
        <w:t xml:space="preserve">Правительства Луганской Народной Республики                               от </w:t>
      </w:r>
      <w:r w:rsidR="00B227A8" w:rsidRPr="00B227A8">
        <w:rPr>
          <w:rFonts w:ascii="Times New Roman" w:eastAsia="Times New Roman" w:hAnsi="Times New Roman" w:cs="Times New Roman"/>
          <w:i/>
          <w:sz w:val="26"/>
          <w:szCs w:val="26"/>
          <w:lang w:eastAsia="ru-RU"/>
        </w:rPr>
        <w:t>09.03.2021 № 187/21)</w:t>
      </w:r>
    </w:p>
    <w:p w:rsidR="00842176" w:rsidRPr="00B227A8" w:rsidRDefault="00B227A8" w:rsidP="00A678D0">
      <w:pPr>
        <w:widowControl w:val="0"/>
        <w:tabs>
          <w:tab w:val="left" w:pos="709"/>
        </w:tabs>
        <w:kinsoku w:val="0"/>
        <w:overflowPunct w:val="0"/>
        <w:autoSpaceDE w:val="0"/>
        <w:autoSpaceDN w:val="0"/>
        <w:adjustRightInd w:val="0"/>
        <w:spacing w:after="0" w:line="322" w:lineRule="exact"/>
        <w:ind w:firstLine="709"/>
        <w:jc w:val="both"/>
        <w:rPr>
          <w:rFonts w:ascii="Times New Roman" w:eastAsia="Times New Roman" w:hAnsi="Times New Roman" w:cs="Times New Roman"/>
          <w:i/>
          <w:sz w:val="24"/>
          <w:szCs w:val="24"/>
          <w:lang w:eastAsia="ru-RU"/>
        </w:rPr>
      </w:pPr>
      <w:r w:rsidRPr="00B227A8">
        <w:rPr>
          <w:rFonts w:ascii="Times New Roman" w:eastAsia="Times New Roman" w:hAnsi="Times New Roman" w:cs="Times New Roman"/>
          <w:i/>
          <w:sz w:val="24"/>
          <w:szCs w:val="24"/>
          <w:lang w:eastAsia="ru-RU"/>
        </w:rPr>
        <w:t>(подпункт 60.2 пункта 60 Временного порядка</w:t>
      </w:r>
      <w:r w:rsidR="001B0F28" w:rsidRPr="00B227A8">
        <w:rPr>
          <w:rFonts w:ascii="Times New Roman" w:eastAsia="Times New Roman" w:hAnsi="Times New Roman" w:cs="Times New Roman"/>
          <w:i/>
          <w:sz w:val="24"/>
          <w:szCs w:val="24"/>
          <w:lang w:eastAsia="ru-RU"/>
        </w:rPr>
        <w:t xml:space="preserve"> с изменениями согласно постановлениям </w:t>
      </w:r>
      <w:r w:rsidR="00842176" w:rsidRPr="00B227A8">
        <w:rPr>
          <w:rFonts w:ascii="Times New Roman" w:eastAsia="Times New Roman" w:hAnsi="Times New Roman" w:cs="Times New Roman"/>
          <w:i/>
          <w:sz w:val="24"/>
          <w:szCs w:val="24"/>
          <w:lang w:eastAsia="ru-RU"/>
        </w:rPr>
        <w:t>Совета Министро</w:t>
      </w:r>
      <w:r>
        <w:rPr>
          <w:rFonts w:ascii="Times New Roman" w:eastAsia="Times New Roman" w:hAnsi="Times New Roman" w:cs="Times New Roman"/>
          <w:i/>
          <w:sz w:val="24"/>
          <w:szCs w:val="24"/>
          <w:lang w:eastAsia="ru-RU"/>
        </w:rPr>
        <w:t>в Луганской Народной Республики</w:t>
      </w:r>
      <w:r w:rsidRPr="00B227A8">
        <w:rPr>
          <w:rFonts w:ascii="Times New Roman" w:eastAsia="Times New Roman" w:hAnsi="Times New Roman" w:cs="Times New Roman"/>
          <w:i/>
          <w:sz w:val="24"/>
          <w:szCs w:val="24"/>
          <w:lang w:eastAsia="ru-RU"/>
        </w:rPr>
        <w:t xml:space="preserve"> </w:t>
      </w:r>
      <w:r w:rsidR="00842176" w:rsidRPr="00B227A8">
        <w:rPr>
          <w:rFonts w:ascii="Times New Roman" w:eastAsia="Times New Roman" w:hAnsi="Times New Roman" w:cs="Times New Roman"/>
          <w:i/>
          <w:sz w:val="24"/>
          <w:szCs w:val="24"/>
          <w:lang w:eastAsia="ru-RU"/>
        </w:rPr>
        <w:t xml:space="preserve">от 06.06.2017 </w:t>
      </w:r>
      <w:r>
        <w:rPr>
          <w:rFonts w:ascii="Times New Roman" w:eastAsia="Times New Roman" w:hAnsi="Times New Roman" w:cs="Times New Roman"/>
          <w:i/>
          <w:sz w:val="24"/>
          <w:szCs w:val="24"/>
          <w:lang w:eastAsia="ru-RU"/>
        </w:rPr>
        <w:t xml:space="preserve">                    </w:t>
      </w:r>
      <w:r w:rsidR="00842176" w:rsidRPr="00B227A8">
        <w:rPr>
          <w:rFonts w:ascii="Times New Roman" w:eastAsia="Times New Roman" w:hAnsi="Times New Roman" w:cs="Times New Roman"/>
          <w:i/>
          <w:sz w:val="24"/>
          <w:szCs w:val="24"/>
          <w:lang w:eastAsia="ru-RU"/>
        </w:rPr>
        <w:t>№ 313/17</w:t>
      </w:r>
      <w:r w:rsidR="001B0F28" w:rsidRPr="00B227A8">
        <w:rPr>
          <w:rFonts w:ascii="Times New Roman" w:eastAsia="Times New Roman" w:hAnsi="Times New Roman" w:cs="Times New Roman"/>
          <w:i/>
          <w:sz w:val="24"/>
          <w:szCs w:val="24"/>
          <w:lang w:eastAsia="ru-RU"/>
        </w:rPr>
        <w:t xml:space="preserve">, </w:t>
      </w:r>
      <w:r w:rsidR="00A678D0" w:rsidRPr="00B227A8">
        <w:rPr>
          <w:rFonts w:ascii="Times New Roman" w:eastAsia="Times New Roman" w:hAnsi="Times New Roman" w:cs="Times New Roman"/>
          <w:i/>
          <w:sz w:val="24"/>
          <w:szCs w:val="24"/>
          <w:lang w:eastAsia="ru-RU"/>
        </w:rPr>
        <w:t>от 20.12.2018 № 902/18</w:t>
      </w:r>
      <w:r w:rsidRPr="00B227A8">
        <w:rPr>
          <w:rFonts w:ascii="Times New Roman" w:eastAsia="Times New Roman" w:hAnsi="Times New Roman" w:cs="Times New Roman"/>
          <w:i/>
          <w:sz w:val="24"/>
          <w:szCs w:val="24"/>
          <w:lang w:eastAsia="ru-RU"/>
        </w:rPr>
        <w:t>, постановлению Правительства Луганской Народной Республики от 09.03.2021 № 187/21</w:t>
      </w:r>
      <w:r w:rsidR="00842176" w:rsidRPr="00B227A8">
        <w:rPr>
          <w:rFonts w:ascii="Times New Roman" w:eastAsia="Times New Roman" w:hAnsi="Times New Roman" w:cs="Times New Roman"/>
          <w:i/>
          <w:sz w:val="24"/>
          <w:szCs w:val="24"/>
          <w:lang w:eastAsia="ru-RU"/>
        </w:rPr>
        <w:t>)</w:t>
      </w:r>
    </w:p>
    <w:p w:rsidR="00842176" w:rsidRPr="00842176" w:rsidRDefault="00842176" w:rsidP="00B32E95">
      <w:pPr>
        <w:widowControl w:val="0"/>
        <w:tabs>
          <w:tab w:val="left" w:pos="709"/>
        </w:tabs>
        <w:kinsoku w:val="0"/>
        <w:overflowPunct w:val="0"/>
        <w:autoSpaceDE w:val="0"/>
        <w:autoSpaceDN w:val="0"/>
        <w:adjustRightInd w:val="0"/>
        <w:spacing w:after="0" w:line="322" w:lineRule="exact"/>
        <w:ind w:right="286"/>
        <w:rPr>
          <w:rFonts w:ascii="Times New Roman" w:eastAsia="Times New Roman" w:hAnsi="Times New Roman" w:cs="Times New Roman"/>
          <w:spacing w:val="-1"/>
          <w:sz w:val="28"/>
          <w:szCs w:val="28"/>
          <w:lang w:eastAsia="ru-RU"/>
        </w:rPr>
      </w:pPr>
    </w:p>
    <w:p w:rsidR="00842176" w:rsidRPr="00842176" w:rsidRDefault="00842176" w:rsidP="00A9711E">
      <w:pPr>
        <w:widowControl w:val="0"/>
        <w:numPr>
          <w:ilvl w:val="1"/>
          <w:numId w:val="22"/>
        </w:numPr>
        <w:tabs>
          <w:tab w:val="left" w:pos="144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 Имущество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цене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определенном </w:t>
      </w:r>
      <w:r w:rsidRPr="00842176">
        <w:rPr>
          <w:rFonts w:ascii="Times New Roman" w:eastAsia="Times New Roman" w:hAnsi="Times New Roman" w:cs="Times New Roman"/>
          <w:spacing w:val="-2"/>
          <w:sz w:val="28"/>
          <w:szCs w:val="28"/>
          <w:lang w:eastAsia="ru-RU"/>
        </w:rPr>
        <w:t>пункте</w:t>
      </w:r>
      <w:r w:rsidRPr="00842176">
        <w:rPr>
          <w:rFonts w:ascii="Times New Roman" w:eastAsia="Times New Roman" w:hAnsi="Times New Roman" w:cs="Times New Roman"/>
          <w:sz w:val="28"/>
          <w:szCs w:val="28"/>
          <w:lang w:eastAsia="ru-RU"/>
        </w:rPr>
        <w:t xml:space="preserve"> 56</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A9711E">
      <w:pPr>
        <w:widowControl w:val="0"/>
        <w:numPr>
          <w:ilvl w:val="1"/>
          <w:numId w:val="22"/>
        </w:numPr>
        <w:tabs>
          <w:tab w:val="left" w:pos="1443"/>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Порядок</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55.8.</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ценных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бумаг),</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финансов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ценных</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бумаг</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соответствующей</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комиссией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согласованию</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иного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имущества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1"/>
          <w:sz w:val="28"/>
          <w:szCs w:val="28"/>
          <w:lang w:eastAsia="ru-RU"/>
        </w:rPr>
        <w:t xml:space="preserve"> Министерством юстиции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A9711E">
      <w:pPr>
        <w:widowControl w:val="0"/>
        <w:numPr>
          <w:ilvl w:val="1"/>
          <w:numId w:val="22"/>
        </w:numPr>
        <w:tabs>
          <w:tab w:val="left" w:pos="1444"/>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Нереализованное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публичных</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торгах,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аукционах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комиссионных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условиях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двух</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уценке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судебным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дня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признания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публичных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торгов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(аукциона)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несостоявшимся.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уценено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чем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30</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месячный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уценки,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оно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уценивается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же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50</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начальной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A9711E">
      <w:pPr>
        <w:widowControl w:val="0"/>
        <w:numPr>
          <w:ilvl w:val="1"/>
          <w:numId w:val="22"/>
        </w:numPr>
        <w:tabs>
          <w:tab w:val="left" w:pos="1511"/>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если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месячный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повторной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уценки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реализовано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публичных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торгах,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аукционах,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уведомляет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этом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предлагает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решить</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вопрос</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оставлении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конфискованного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A9711E">
      <w:pPr>
        <w:widowControl w:val="0"/>
        <w:numPr>
          <w:ilvl w:val="1"/>
          <w:numId w:val="22"/>
        </w:numPr>
        <w:tabs>
          <w:tab w:val="left" w:pos="1444"/>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пятнадцатидневный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заявил</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своем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желании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оставить</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собой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должнику.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обращено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
          <w:sz w:val="28"/>
          <w:szCs w:val="28"/>
          <w:lang w:eastAsia="ru-RU"/>
        </w:rPr>
        <w:t xml:space="preserve"> документ</w:t>
      </w:r>
      <w:r w:rsidRPr="00842176">
        <w:rPr>
          <w:rFonts w:ascii="Times New Roman" w:eastAsia="Times New Roman" w:hAnsi="Times New Roman" w:cs="Times New Roman"/>
          <w:spacing w:val="-1"/>
          <w:sz w:val="28"/>
          <w:szCs w:val="28"/>
          <w:lang w:eastAsia="ru-RU"/>
        </w:rPr>
        <w:t xml:space="preserve"> возвращается взыскателю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1"/>
          <w:sz w:val="28"/>
          <w:szCs w:val="28"/>
          <w:lang w:eastAsia="ru-RU"/>
        </w:rPr>
        <w:t xml:space="preserve"> исполнения.</w:t>
      </w:r>
    </w:p>
    <w:p w:rsidR="00842176" w:rsidRPr="00842176" w:rsidRDefault="00842176" w:rsidP="00A9711E">
      <w:pPr>
        <w:widowControl w:val="0"/>
        <w:numPr>
          <w:ilvl w:val="1"/>
          <w:numId w:val="22"/>
        </w:numPr>
        <w:tabs>
          <w:tab w:val="left" w:pos="1443"/>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изъявил</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желание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оставить</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пятнадцатидневный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дня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внести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учета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депозитных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разницу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между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первоначальной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стоимостью</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суммой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подлежащих</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пользу,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начальная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превышает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сумму</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долга,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подлежащую</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взысканию</w:t>
      </w:r>
      <w:proofErr w:type="gramEnd"/>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документу.</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За</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оплачиваются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организацией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проведением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удовлетворяются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взыскателей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взыскивается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сбор</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штрафы,</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остаток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p>
    <w:p w:rsidR="00842176" w:rsidRPr="00842176" w:rsidRDefault="00842176" w:rsidP="00A9711E">
      <w:pPr>
        <w:widowControl w:val="0"/>
        <w:numPr>
          <w:ilvl w:val="1"/>
          <w:numId w:val="22"/>
        </w:numPr>
        <w:tabs>
          <w:tab w:val="left" w:pos="144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 Имущество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цене,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равной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начальной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которой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передавалось</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передаче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счет</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погашения</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долга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утверждаемое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факту</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такой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передачи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акт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дальнейшего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оформления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это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p>
    <w:p w:rsidR="00842176" w:rsidRPr="00842176" w:rsidRDefault="00842176" w:rsidP="00A9711E">
      <w:pPr>
        <w:widowControl w:val="0"/>
        <w:numPr>
          <w:ilvl w:val="1"/>
          <w:numId w:val="22"/>
        </w:numPr>
        <w:tabs>
          <w:tab w:val="left" w:pos="158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наличии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взыскателей,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изъявивших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желание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оставить</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собой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нереализованное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календарного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учетом очередности, определенной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43</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A9711E">
      <w:pPr>
        <w:widowControl w:val="0"/>
        <w:numPr>
          <w:ilvl w:val="1"/>
          <w:numId w:val="22"/>
        </w:numPr>
        <w:tabs>
          <w:tab w:val="left" w:pos="158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продажи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была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получена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сумма,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достаточная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уплаты</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сбора,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возмещение</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производства,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уплаты</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штрафа,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продажа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арестованного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прекращается.</w:t>
      </w:r>
    </w:p>
    <w:p w:rsidR="00842176" w:rsidRPr="00A22274" w:rsidRDefault="00A22274" w:rsidP="00B32E95">
      <w:pPr>
        <w:widowControl w:val="0"/>
        <w:numPr>
          <w:ilvl w:val="1"/>
          <w:numId w:val="22"/>
        </w:numPr>
        <w:tabs>
          <w:tab w:val="left" w:pos="1583"/>
        </w:tabs>
        <w:kinsoku w:val="0"/>
        <w:overflowPunct w:val="0"/>
        <w:autoSpaceDE w:val="0"/>
        <w:autoSpaceDN w:val="0"/>
        <w:adjustRightInd w:val="0"/>
        <w:spacing w:after="0" w:line="240" w:lineRule="auto"/>
        <w:ind w:left="0" w:right="286" w:firstLine="708"/>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Размер</w:t>
      </w:r>
      <w:r w:rsidR="00842176" w:rsidRPr="00A22274">
        <w:rPr>
          <w:rFonts w:ascii="Times New Roman" w:eastAsia="Times New Roman" w:hAnsi="Times New Roman" w:cs="Times New Roman"/>
          <w:spacing w:val="54"/>
          <w:sz w:val="28"/>
          <w:szCs w:val="28"/>
          <w:lang w:eastAsia="ru-RU"/>
        </w:rPr>
        <w:t xml:space="preserve"> </w:t>
      </w:r>
      <w:r w:rsidRPr="00A22274">
        <w:rPr>
          <w:rFonts w:ascii="Times New Roman" w:eastAsia="Calibri" w:hAnsi="Times New Roman" w:cs="Times New Roman"/>
          <w:sz w:val="28"/>
          <w:szCs w:val="28"/>
        </w:rPr>
        <w:t xml:space="preserve">вознаграждения за предоставление услуг по реализации имущества на публичных торгах (аукционах) и на комиссионных условиях не должен превышать 10 процентов стоимости </w:t>
      </w:r>
      <w:r>
        <w:rPr>
          <w:rFonts w:ascii="Times New Roman" w:eastAsia="Calibri" w:hAnsi="Times New Roman" w:cs="Times New Roman"/>
          <w:sz w:val="28"/>
          <w:szCs w:val="28"/>
        </w:rPr>
        <w:t xml:space="preserve">реализации имущества. </w:t>
      </w:r>
    </w:p>
    <w:p w:rsidR="00A22274" w:rsidRPr="00A22274" w:rsidRDefault="00A22274" w:rsidP="00CD6F03">
      <w:pPr>
        <w:spacing w:line="240" w:lineRule="auto"/>
        <w:ind w:firstLine="709"/>
        <w:contextualSpacing/>
        <w:jc w:val="both"/>
        <w:rPr>
          <w:rFonts w:ascii="Times New Roman" w:hAnsi="Times New Roman" w:cs="Times New Roman"/>
          <w:i/>
          <w:sz w:val="26"/>
          <w:szCs w:val="26"/>
        </w:rPr>
      </w:pPr>
      <w:r w:rsidRPr="00A22274">
        <w:rPr>
          <w:rFonts w:ascii="Times New Roman" w:hAnsi="Times New Roman" w:cs="Times New Roman"/>
          <w:i/>
          <w:sz w:val="26"/>
          <w:szCs w:val="26"/>
        </w:rPr>
        <w:t xml:space="preserve">(подпункт 60.12 пункта 60 Временного порядка изложен в редакции постановления Правительства Луганской Народной Республики от 09.03.2021 </w:t>
      </w:r>
      <w:r>
        <w:rPr>
          <w:rFonts w:ascii="Times New Roman" w:hAnsi="Times New Roman" w:cs="Times New Roman"/>
          <w:i/>
          <w:sz w:val="26"/>
          <w:szCs w:val="26"/>
        </w:rPr>
        <w:t xml:space="preserve">                </w:t>
      </w:r>
      <w:r w:rsidRPr="00A22274">
        <w:rPr>
          <w:rFonts w:ascii="Times New Roman" w:hAnsi="Times New Roman" w:cs="Times New Roman"/>
          <w:i/>
          <w:sz w:val="26"/>
          <w:szCs w:val="26"/>
        </w:rPr>
        <w:t>№ 187/21)</w:t>
      </w:r>
    </w:p>
    <w:p w:rsidR="00A22274" w:rsidRPr="00A22274" w:rsidRDefault="00A22274" w:rsidP="00A22274">
      <w:pPr>
        <w:widowControl w:val="0"/>
        <w:tabs>
          <w:tab w:val="left" w:pos="1583"/>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057"/>
        </w:tabs>
        <w:kinsoku w:val="0"/>
        <w:overflowPunct w:val="0"/>
        <w:autoSpaceDE w:val="0"/>
        <w:autoSpaceDN w:val="0"/>
        <w:adjustRightInd w:val="0"/>
        <w:spacing w:after="0" w:line="241" w:lineRule="auto"/>
        <w:ind w:left="2359" w:right="286" w:hanging="1725"/>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дом,</w:t>
      </w:r>
      <w:r w:rsidRPr="00842176">
        <w:rPr>
          <w:rFonts w:ascii="Times New Roman" w:eastAsia="Times New Roman" w:hAnsi="Times New Roman" w:cs="Times New Roman"/>
          <w:b/>
          <w:bCs/>
          <w:spacing w:val="-1"/>
          <w:sz w:val="28"/>
          <w:szCs w:val="28"/>
          <w:lang w:eastAsia="ru-RU"/>
        </w:rPr>
        <w:t xml:space="preserve"> квартиру, другое помещение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1"/>
          <w:sz w:val="28"/>
          <w:szCs w:val="28"/>
          <w:lang w:eastAsia="ru-RU"/>
        </w:rPr>
        <w:t xml:space="preserve"> </w:t>
      </w:r>
      <w:r w:rsidRPr="00842176">
        <w:rPr>
          <w:rFonts w:ascii="Times New Roman" w:eastAsia="Times New Roman" w:hAnsi="Times New Roman" w:cs="Times New Roman"/>
          <w:b/>
          <w:bCs/>
          <w:spacing w:val="-1"/>
          <w:sz w:val="28"/>
          <w:szCs w:val="28"/>
          <w:lang w:eastAsia="ru-RU"/>
        </w:rPr>
        <w:t>земельный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участок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физического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лица</w:t>
      </w:r>
    </w:p>
    <w:p w:rsidR="00842176" w:rsidRPr="00842176" w:rsidRDefault="00842176" w:rsidP="00671C36">
      <w:pPr>
        <w:widowControl w:val="0"/>
        <w:kinsoku w:val="0"/>
        <w:overflowPunct w:val="0"/>
        <w:autoSpaceDE w:val="0"/>
        <w:autoSpaceDN w:val="0"/>
        <w:adjustRightInd w:val="0"/>
        <w:spacing w:before="4" w:after="0" w:line="240" w:lineRule="auto"/>
        <w:ind w:firstLine="709"/>
        <w:rPr>
          <w:rFonts w:ascii="Times New Roman" w:eastAsia="Times New Roman" w:hAnsi="Times New Roman" w:cs="Times New Roman"/>
          <w:b/>
          <w:bCs/>
          <w:sz w:val="27"/>
          <w:szCs w:val="27"/>
          <w:lang w:eastAsia="ru-RU"/>
        </w:rPr>
      </w:pPr>
    </w:p>
    <w:p w:rsidR="00842176" w:rsidRPr="00842176" w:rsidRDefault="00842176" w:rsidP="00671C36">
      <w:pPr>
        <w:widowControl w:val="0"/>
        <w:numPr>
          <w:ilvl w:val="1"/>
          <w:numId w:val="80"/>
        </w:numPr>
        <w:tabs>
          <w:tab w:val="left" w:pos="145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квартиру,</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земельный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участок,</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проводится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достаточных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движимого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первую</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отдельный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дома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земельный</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участок,</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последнюю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(жилой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квартиру)</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кроме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единственного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жилья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должника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земельного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участка,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котором расположено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это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жилье.</w:t>
      </w:r>
    </w:p>
    <w:p w:rsidR="00842176" w:rsidRPr="00842176" w:rsidRDefault="00842176" w:rsidP="00671C36">
      <w:pPr>
        <w:widowControl w:val="0"/>
        <w:numPr>
          <w:ilvl w:val="1"/>
          <w:numId w:val="80"/>
        </w:numPr>
        <w:tabs>
          <w:tab w:val="left" w:pos="144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Вместе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жилым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домом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прилегающий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земельный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участок,</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принадлежащий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единственного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жилья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земельного</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участка,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котором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расположено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это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жилье.</w:t>
      </w:r>
    </w:p>
    <w:p w:rsidR="00842176" w:rsidRPr="00842176" w:rsidRDefault="00842176" w:rsidP="00671C36">
      <w:pPr>
        <w:widowControl w:val="0"/>
        <w:numPr>
          <w:ilvl w:val="1"/>
          <w:numId w:val="80"/>
        </w:numPr>
        <w:tabs>
          <w:tab w:val="left" w:pos="1597"/>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квартиру,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земельный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участок,</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подает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запрос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местные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осуществляющие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регистрацию</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учет имущества,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принадлежности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праве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проверяет,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это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под</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арестом.</w:t>
      </w:r>
    </w:p>
    <w:p w:rsidR="00842176" w:rsidRPr="00842176" w:rsidRDefault="00842176" w:rsidP="00671C36">
      <w:pPr>
        <w:widowControl w:val="0"/>
        <w:numPr>
          <w:ilvl w:val="1"/>
          <w:numId w:val="80"/>
        </w:numPr>
        <w:tabs>
          <w:tab w:val="left" w:pos="146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документального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подтверждения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принадлежности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праве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дома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них</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вносит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таком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аресте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реестры</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наложении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иное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заложенное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третьим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безотлагательно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сообщает таким лицам</w:t>
      </w:r>
      <w:r w:rsidRPr="00842176">
        <w:rPr>
          <w:rFonts w:ascii="Times New Roman" w:eastAsia="Times New Roman" w:hAnsi="Times New Roman" w:cs="Times New Roman"/>
          <w:b/>
          <w:bCs/>
          <w:spacing w:val="-1"/>
          <w:sz w:val="28"/>
          <w:szCs w:val="28"/>
          <w:lang w:eastAsia="ru-RU"/>
        </w:rPr>
        <w:t>.</w:t>
      </w:r>
    </w:p>
    <w:p w:rsidR="00842176" w:rsidRDefault="00842176" w:rsidP="00671C36">
      <w:pPr>
        <w:widowControl w:val="0"/>
        <w:numPr>
          <w:ilvl w:val="1"/>
          <w:numId w:val="80"/>
        </w:numPr>
        <w:tabs>
          <w:tab w:val="left" w:pos="146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характеризующих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объект</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недвижимости,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невозможно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подготовить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изготовление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сре</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вз</w:t>
      </w:r>
      <w:proofErr w:type="gramEnd"/>
      <w:r w:rsidRPr="00842176">
        <w:rPr>
          <w:rFonts w:ascii="Times New Roman" w:eastAsia="Times New Roman" w:hAnsi="Times New Roman" w:cs="Times New Roman"/>
          <w:spacing w:val="-1"/>
          <w:sz w:val="28"/>
          <w:szCs w:val="28"/>
          <w:lang w:eastAsia="ru-RU"/>
        </w:rPr>
        <w:t>ыскателя.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двадцатидневный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авансирует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подготовкой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характеризующих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объект недвижимости, арест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него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снимается.</w:t>
      </w:r>
    </w:p>
    <w:p w:rsidR="000260F3" w:rsidRPr="00842176" w:rsidRDefault="000260F3" w:rsidP="000260F3">
      <w:pPr>
        <w:widowControl w:val="0"/>
        <w:tabs>
          <w:tab w:val="left" w:pos="1463"/>
        </w:tabs>
        <w:kinsoku w:val="0"/>
        <w:overflowPunct w:val="0"/>
        <w:autoSpaceDE w:val="0"/>
        <w:autoSpaceDN w:val="0"/>
        <w:adjustRightInd w:val="0"/>
        <w:spacing w:after="0" w:line="240" w:lineRule="auto"/>
        <w:ind w:left="709"/>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787"/>
        </w:tabs>
        <w:kinsoku w:val="0"/>
        <w:overflowPunct w:val="0"/>
        <w:autoSpaceDE w:val="0"/>
        <w:autoSpaceDN w:val="0"/>
        <w:adjustRightInd w:val="0"/>
        <w:spacing w:after="0" w:line="240" w:lineRule="auto"/>
        <w:ind w:left="2220" w:right="286" w:hanging="857"/>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решений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eastAsia="ru-RU"/>
        </w:rPr>
        <w:t xml:space="preserve">о </w:t>
      </w:r>
      <w:r w:rsidRPr="00842176">
        <w:rPr>
          <w:rFonts w:ascii="Times New Roman" w:eastAsia="Times New Roman" w:hAnsi="Times New Roman" w:cs="Times New Roman"/>
          <w:b/>
          <w:bCs/>
          <w:spacing w:val="-1"/>
          <w:sz w:val="28"/>
          <w:szCs w:val="28"/>
          <w:lang w:eastAsia="ru-RU"/>
        </w:rPr>
        <w:t>конфискации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имущества</w:t>
      </w:r>
      <w:r w:rsidRPr="00842176">
        <w:rPr>
          <w:rFonts w:ascii="Times New Roman" w:eastAsia="Times New Roman" w:hAnsi="Times New Roman" w:cs="Times New Roman"/>
          <w:b/>
          <w:bCs/>
          <w:spacing w:val="41"/>
          <w:sz w:val="28"/>
          <w:szCs w:val="28"/>
          <w:lang w:eastAsia="ru-RU"/>
        </w:rPr>
        <w:t xml:space="preserve"> </w:t>
      </w:r>
      <w:r w:rsidRPr="00842176">
        <w:rPr>
          <w:rFonts w:ascii="Times New Roman" w:eastAsia="Times New Roman" w:hAnsi="Times New Roman" w:cs="Times New Roman"/>
          <w:b/>
          <w:bCs/>
          <w:spacing w:val="-1"/>
          <w:sz w:val="28"/>
          <w:szCs w:val="28"/>
          <w:lang w:eastAsia="ru-RU"/>
        </w:rPr>
        <w:t>и/или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eastAsia="ru-RU"/>
        </w:rPr>
        <w:t>доход</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государства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5D7441">
      <w:pPr>
        <w:widowControl w:val="0"/>
        <w:numPr>
          <w:ilvl w:val="1"/>
          <w:numId w:val="21"/>
        </w:numPr>
        <w:tabs>
          <w:tab w:val="left" w:pos="1453"/>
          <w:tab w:val="left" w:pos="9356"/>
        </w:tabs>
        <w:kinsoku w:val="0"/>
        <w:overflowPunct w:val="0"/>
        <w:autoSpaceDE w:val="0"/>
        <w:autoSpaceDN w:val="0"/>
        <w:adjustRightInd w:val="0"/>
        <w:spacing w:after="0" w:line="322" w:lineRule="exact"/>
        <w:ind w:left="0" w:firstLine="700"/>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Имущество, подлежащее конфискации,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изымается.</w:t>
      </w:r>
    </w:p>
    <w:p w:rsidR="00842176" w:rsidRPr="00842176" w:rsidRDefault="00842176" w:rsidP="005D7441">
      <w:pPr>
        <w:widowControl w:val="0"/>
        <w:numPr>
          <w:ilvl w:val="1"/>
          <w:numId w:val="21"/>
        </w:numPr>
        <w:tabs>
          <w:tab w:val="left" w:pos="1462"/>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Реализация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конфискованного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порядке, установленном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 Порядком.</w:t>
      </w:r>
    </w:p>
    <w:p w:rsidR="00842176" w:rsidRPr="00842176" w:rsidRDefault="00842176" w:rsidP="005D7441">
      <w:pPr>
        <w:widowControl w:val="0"/>
        <w:numPr>
          <w:ilvl w:val="1"/>
          <w:numId w:val="21"/>
        </w:numPr>
        <w:tabs>
          <w:tab w:val="left" w:pos="1462"/>
          <w:tab w:val="left" w:pos="9356"/>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дальнейшего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конфискованным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реализованным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60</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подлежит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 Советом Министров 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Народной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5D7441">
      <w:pPr>
        <w:widowControl w:val="0"/>
        <w:kinsoku w:val="0"/>
        <w:overflowPunct w:val="0"/>
        <w:autoSpaceDE w:val="0"/>
        <w:autoSpaceDN w:val="0"/>
        <w:adjustRightInd w:val="0"/>
        <w:spacing w:after="0" w:line="240" w:lineRule="auto"/>
        <w:ind w:right="286"/>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V</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ОСОБЕННОСТИ 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НА</w:t>
      </w:r>
      <w:r w:rsidRPr="00842176">
        <w:rPr>
          <w:rFonts w:ascii="Times New Roman" w:eastAsia="Times New Roman" w:hAnsi="Times New Roman" w:cs="Times New Roman"/>
          <w:b/>
          <w:bCs/>
          <w:spacing w:val="35"/>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ИМУЩЕСТВО </w:t>
      </w:r>
      <w:r w:rsidRPr="00842176">
        <w:rPr>
          <w:rFonts w:ascii="Times New Roman" w:eastAsia="Times New Roman" w:hAnsi="Times New Roman" w:cs="Times New Roman"/>
          <w:b/>
          <w:bCs/>
          <w:spacing w:val="-2"/>
          <w:sz w:val="28"/>
          <w:szCs w:val="28"/>
          <w:lang w:eastAsia="ru-RU"/>
        </w:rPr>
        <w:t xml:space="preserve">ДОЛЖНИКА </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ЮРИДИЧЕСКОГО ЛИЦА</w:t>
      </w:r>
    </w:p>
    <w:p w:rsidR="00842176" w:rsidRPr="00842176" w:rsidRDefault="00842176" w:rsidP="00B32E95">
      <w:pPr>
        <w:widowControl w:val="0"/>
        <w:kinsoku w:val="0"/>
        <w:overflowPunct w:val="0"/>
        <w:autoSpaceDE w:val="0"/>
        <w:autoSpaceDN w:val="0"/>
        <w:adjustRightInd w:val="0"/>
        <w:spacing w:before="1" w:after="0" w:line="240" w:lineRule="auto"/>
        <w:ind w:right="286"/>
        <w:rPr>
          <w:rFonts w:ascii="Times New Roman" w:eastAsia="Times New Roman" w:hAnsi="Times New Roman" w:cs="Times New Roman"/>
          <w:b/>
          <w:bCs/>
          <w:sz w:val="28"/>
          <w:szCs w:val="28"/>
          <w:lang w:eastAsia="ru-RU"/>
        </w:rPr>
      </w:pPr>
    </w:p>
    <w:p w:rsidR="00F42761" w:rsidRPr="00F42761" w:rsidRDefault="00F42761" w:rsidP="00F42761">
      <w:pPr>
        <w:pStyle w:val="a5"/>
        <w:numPr>
          <w:ilvl w:val="0"/>
          <w:numId w:val="80"/>
        </w:numPr>
        <w:tabs>
          <w:tab w:val="left" w:pos="0"/>
        </w:tabs>
        <w:kinsoku w:val="0"/>
        <w:overflowPunct w:val="0"/>
        <w:spacing w:line="241" w:lineRule="auto"/>
        <w:ind w:left="0" w:firstLine="567"/>
        <w:jc w:val="both"/>
        <w:rPr>
          <w:sz w:val="28"/>
          <w:szCs w:val="28"/>
        </w:rPr>
      </w:pPr>
      <w:r>
        <w:rPr>
          <w:b/>
          <w:bCs/>
          <w:spacing w:val="-1"/>
          <w:sz w:val="28"/>
          <w:szCs w:val="28"/>
        </w:rPr>
        <w:t>Обращение </w:t>
      </w:r>
      <w:r w:rsidR="00842176" w:rsidRPr="00F42761">
        <w:rPr>
          <w:b/>
          <w:bCs/>
          <w:spacing w:val="-1"/>
          <w:sz w:val="28"/>
          <w:szCs w:val="28"/>
        </w:rPr>
        <w:t>взыскания</w:t>
      </w:r>
      <w:r>
        <w:rPr>
          <w:b/>
          <w:bCs/>
          <w:spacing w:val="-1"/>
          <w:sz w:val="28"/>
          <w:szCs w:val="28"/>
        </w:rPr>
        <w:t> </w:t>
      </w:r>
      <w:r w:rsidR="00842176" w:rsidRPr="00F42761">
        <w:rPr>
          <w:b/>
          <w:bCs/>
          <w:spacing w:val="-1"/>
          <w:sz w:val="28"/>
          <w:szCs w:val="28"/>
        </w:rPr>
        <w:t>на</w:t>
      </w:r>
      <w:r>
        <w:rPr>
          <w:b/>
          <w:bCs/>
          <w:spacing w:val="-1"/>
          <w:sz w:val="28"/>
          <w:szCs w:val="28"/>
        </w:rPr>
        <w:t> денежные </w:t>
      </w:r>
      <w:r w:rsidR="00842176" w:rsidRPr="00F42761">
        <w:rPr>
          <w:b/>
          <w:bCs/>
          <w:spacing w:val="-1"/>
          <w:sz w:val="28"/>
          <w:szCs w:val="28"/>
        </w:rPr>
        <w:t>средства</w:t>
      </w:r>
      <w:r>
        <w:rPr>
          <w:b/>
          <w:bCs/>
          <w:sz w:val="28"/>
          <w:szCs w:val="28"/>
        </w:rPr>
        <w:t> д</w:t>
      </w:r>
      <w:r>
        <w:rPr>
          <w:b/>
          <w:bCs/>
          <w:spacing w:val="-1"/>
          <w:sz w:val="28"/>
          <w:szCs w:val="28"/>
        </w:rPr>
        <w:t xml:space="preserve">олжника – </w:t>
      </w:r>
    </w:p>
    <w:p w:rsidR="00842176" w:rsidRPr="00F42761" w:rsidRDefault="00842176" w:rsidP="00F42761">
      <w:pPr>
        <w:pStyle w:val="a5"/>
        <w:tabs>
          <w:tab w:val="left" w:pos="0"/>
        </w:tabs>
        <w:kinsoku w:val="0"/>
        <w:overflowPunct w:val="0"/>
        <w:spacing w:line="241" w:lineRule="auto"/>
        <w:jc w:val="center"/>
        <w:rPr>
          <w:sz w:val="28"/>
          <w:szCs w:val="28"/>
        </w:rPr>
      </w:pPr>
      <w:r w:rsidRPr="00F42761">
        <w:rPr>
          <w:b/>
          <w:bCs/>
          <w:spacing w:val="-1"/>
          <w:sz w:val="28"/>
          <w:szCs w:val="28"/>
        </w:rPr>
        <w:t>юридического</w:t>
      </w:r>
      <w:r w:rsidRPr="00F42761">
        <w:rPr>
          <w:b/>
          <w:bCs/>
          <w:spacing w:val="-2"/>
          <w:sz w:val="28"/>
          <w:szCs w:val="28"/>
        </w:rPr>
        <w:t xml:space="preserve"> </w:t>
      </w:r>
      <w:r w:rsidRPr="00F42761">
        <w:rPr>
          <w:b/>
          <w:bCs/>
          <w:spacing w:val="-1"/>
          <w:sz w:val="28"/>
          <w:szCs w:val="28"/>
        </w:rPr>
        <w:t>лица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b/>
          <w:bCs/>
          <w:sz w:val="27"/>
          <w:szCs w:val="27"/>
          <w:lang w:eastAsia="ru-RU"/>
        </w:rPr>
      </w:pPr>
    </w:p>
    <w:p w:rsidR="00842176" w:rsidRPr="00842176" w:rsidRDefault="00842176" w:rsidP="005D7441">
      <w:pPr>
        <w:widowControl w:val="0"/>
        <w:numPr>
          <w:ilvl w:val="1"/>
          <w:numId w:val="20"/>
        </w:numPr>
        <w:tabs>
          <w:tab w:val="left" w:pos="146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Наличные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основной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официальной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денежной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единице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(валюте)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единицах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(валюты),</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 xml:space="preserve">кассах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хранилищах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1"/>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безотлагательному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изъятию</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после</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выявления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составления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Копия акта вручается представителю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00226582">
        <w:rPr>
          <w:rFonts w:ascii="Times New Roman" w:eastAsia="Times New Roman" w:hAnsi="Times New Roman" w:cs="Times New Roman"/>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
          <w:sz w:val="28"/>
          <w:szCs w:val="28"/>
          <w:lang w:eastAsia="ru-RU"/>
        </w:rPr>
        <w:t xml:space="preserve"> юридического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лица.</w:t>
      </w:r>
    </w:p>
    <w:p w:rsidR="00842176" w:rsidRPr="00842176" w:rsidRDefault="00842176" w:rsidP="005D7441">
      <w:pPr>
        <w:widowControl w:val="0"/>
        <w:numPr>
          <w:ilvl w:val="1"/>
          <w:numId w:val="20"/>
        </w:numPr>
        <w:tabs>
          <w:tab w:val="left" w:pos="1463"/>
          <w:tab w:val="left" w:pos="2847"/>
          <w:tab w:val="left" w:pos="4375"/>
          <w:tab w:val="left" w:pos="5935"/>
          <w:tab w:val="left" w:pos="7335"/>
          <w:tab w:val="left" w:pos="9199"/>
        </w:tabs>
        <w:kinsoku w:val="0"/>
        <w:overflowPunct w:val="0"/>
        <w:autoSpaceDE w:val="0"/>
        <w:autoSpaceDN w:val="0"/>
        <w:adjustRightInd w:val="0"/>
        <w:spacing w:before="47" w:after="0" w:line="241" w:lineRule="auto"/>
        <w:ind w:left="0" w:firstLine="73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 Изъятые наличные денежные средства </w:t>
      </w:r>
      <w:r w:rsidRPr="00842176">
        <w:rPr>
          <w:rFonts w:ascii="Times New Roman" w:eastAsia="Times New Roman" w:hAnsi="Times New Roman" w:cs="Times New Roman"/>
          <w:spacing w:val="-1"/>
          <w:w w:val="95"/>
          <w:sz w:val="28"/>
          <w:szCs w:val="28"/>
          <w:lang w:eastAsia="ru-RU"/>
        </w:rPr>
        <w:t xml:space="preserve">зачисляются </w:t>
      </w:r>
      <w:r w:rsidRPr="00842176">
        <w:rPr>
          <w:rFonts w:ascii="Times New Roman" w:eastAsia="Times New Roman" w:hAnsi="Times New Roman" w:cs="Times New Roman"/>
          <w:spacing w:val="-1"/>
          <w:sz w:val="28"/>
          <w:szCs w:val="28"/>
          <w:lang w:eastAsia="ru-RU"/>
        </w:rPr>
        <w:t xml:space="preserve">на </w:t>
      </w:r>
      <w:r w:rsidR="005D7441">
        <w:rPr>
          <w:rFonts w:ascii="Times New Roman" w:eastAsia="Times New Roman" w:hAnsi="Times New Roman" w:cs="Times New Roman"/>
          <w:spacing w:val="-1"/>
          <w:sz w:val="28"/>
          <w:szCs w:val="28"/>
          <w:lang w:eastAsia="ru-RU"/>
        </w:rPr>
        <w:t>д</w:t>
      </w:r>
      <w:r w:rsidRPr="00842176">
        <w:rPr>
          <w:rFonts w:ascii="Times New Roman" w:eastAsia="Times New Roman" w:hAnsi="Times New Roman" w:cs="Times New Roman"/>
          <w:spacing w:val="-1"/>
          <w:sz w:val="28"/>
          <w:szCs w:val="28"/>
          <w:lang w:eastAsia="ru-RU"/>
        </w:rPr>
        <w:t>епозитный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счет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изъятия.</w:t>
      </w:r>
    </w:p>
    <w:p w:rsidR="00842176" w:rsidRPr="00842176" w:rsidRDefault="00842176" w:rsidP="005D7441">
      <w:pPr>
        <w:widowControl w:val="0"/>
        <w:numPr>
          <w:ilvl w:val="1"/>
          <w:numId w:val="20"/>
        </w:numPr>
        <w:tabs>
          <w:tab w:val="left" w:pos="146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Судебный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обращает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Информацию</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имеющихся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вкладах</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получает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органах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сборов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органах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организациях,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обязаны</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предоставить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запрашиваемую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информацию</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трехдневный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сообщениям взыскателя.</w:t>
      </w:r>
    </w:p>
    <w:p w:rsidR="00842176" w:rsidRPr="00842176" w:rsidRDefault="00842176" w:rsidP="005D7441">
      <w:pPr>
        <w:widowControl w:val="0"/>
        <w:numPr>
          <w:ilvl w:val="1"/>
          <w:numId w:val="20"/>
        </w:numPr>
        <w:tabs>
          <w:tab w:val="left" w:pos="1588"/>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находящиеся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счетах,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открытых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23"/>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через</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свои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филиалы,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представительства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другие обособленные подразделения.</w:t>
      </w:r>
    </w:p>
    <w:p w:rsidR="00842176" w:rsidRPr="00842176" w:rsidRDefault="00842176" w:rsidP="005D7441">
      <w:pPr>
        <w:widowControl w:val="0"/>
        <w:numPr>
          <w:ilvl w:val="1"/>
          <w:numId w:val="20"/>
        </w:numPr>
        <w:tabs>
          <w:tab w:val="left" w:pos="146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7"/>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умышленно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исполняет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судебное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открывает</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новые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счета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правоохранительным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материалы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виновных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лиц</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p>
    <w:p w:rsidR="00842176" w:rsidRPr="00842176" w:rsidRDefault="00842176" w:rsidP="005D7441">
      <w:pPr>
        <w:widowControl w:val="0"/>
        <w:numPr>
          <w:ilvl w:val="1"/>
          <w:numId w:val="20"/>
        </w:numPr>
        <w:tabs>
          <w:tab w:val="left" w:pos="1460"/>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иное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21"/>
          <w:sz w:val="28"/>
          <w:szCs w:val="28"/>
          <w:lang w:eastAsia="ru-RU"/>
        </w:rPr>
        <w:t xml:space="preserve"> </w:t>
      </w:r>
      <w:r w:rsidR="0022658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предпринимателей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правилам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раздела.</w:t>
      </w:r>
    </w:p>
    <w:p w:rsidR="00842176" w:rsidRPr="00842176" w:rsidRDefault="00842176" w:rsidP="005D7441">
      <w:pPr>
        <w:widowControl w:val="0"/>
        <w:numPr>
          <w:ilvl w:val="1"/>
          <w:numId w:val="20"/>
        </w:numPr>
        <w:tabs>
          <w:tab w:val="left" w:pos="1460"/>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2"/>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выплате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работнику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среднего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заработка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вынужденного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прогула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разницы</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заработке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выполнения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нижеоплачиваемой</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налоговым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агентом,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исполняет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судебное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выплате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причитающихся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вычетом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налога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физических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единого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взноса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общеобязательное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социальное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страхование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этих</w:t>
      </w:r>
      <w:r w:rsidRPr="00842176">
        <w:rPr>
          <w:rFonts w:ascii="Times New Roman" w:eastAsia="Times New Roman" w:hAnsi="Times New Roman" w:cs="Times New Roman"/>
          <w:spacing w:val="-2"/>
          <w:sz w:val="28"/>
          <w:szCs w:val="28"/>
          <w:lang w:eastAsia="ru-RU"/>
        </w:rPr>
        <w:t xml:space="preserve"> сумм.</w:t>
      </w:r>
      <w:proofErr w:type="gramEnd"/>
    </w:p>
    <w:p w:rsidR="00842176" w:rsidRPr="00842176" w:rsidRDefault="00842176" w:rsidP="005D7441">
      <w:pPr>
        <w:widowControl w:val="0"/>
        <w:kinsoku w:val="0"/>
        <w:overflowPunct w:val="0"/>
        <w:autoSpaceDE w:val="0"/>
        <w:autoSpaceDN w:val="0"/>
        <w:adjustRightInd w:val="0"/>
        <w:spacing w:before="4" w:after="0" w:line="240" w:lineRule="auto"/>
        <w:rPr>
          <w:rFonts w:ascii="Times New Roman" w:eastAsia="Times New Roman" w:hAnsi="Times New Roman" w:cs="Times New Roman"/>
          <w:sz w:val="28"/>
          <w:szCs w:val="28"/>
          <w:lang w:eastAsia="ru-RU"/>
        </w:rPr>
      </w:pPr>
    </w:p>
    <w:p w:rsidR="00842176" w:rsidRPr="005D7441" w:rsidRDefault="00842176" w:rsidP="005D7441">
      <w:pPr>
        <w:pStyle w:val="a5"/>
        <w:numPr>
          <w:ilvl w:val="0"/>
          <w:numId w:val="80"/>
        </w:numPr>
        <w:tabs>
          <w:tab w:val="left" w:pos="-284"/>
        </w:tabs>
        <w:kinsoku w:val="0"/>
        <w:overflowPunct w:val="0"/>
        <w:ind w:right="-142"/>
        <w:outlineLvl w:val="0"/>
        <w:rPr>
          <w:sz w:val="28"/>
          <w:szCs w:val="28"/>
        </w:rPr>
      </w:pPr>
      <w:r w:rsidRPr="005D7441">
        <w:rPr>
          <w:b/>
          <w:bCs/>
          <w:spacing w:val="-1"/>
          <w:sz w:val="28"/>
          <w:szCs w:val="28"/>
        </w:rPr>
        <w:t>Обращение</w:t>
      </w:r>
      <w:r w:rsidRPr="005D7441">
        <w:rPr>
          <w:b/>
          <w:bCs/>
          <w:sz w:val="28"/>
          <w:szCs w:val="28"/>
        </w:rPr>
        <w:t xml:space="preserve"> </w:t>
      </w:r>
      <w:r w:rsidRPr="005D7441">
        <w:rPr>
          <w:b/>
          <w:bCs/>
          <w:spacing w:val="-1"/>
          <w:sz w:val="28"/>
          <w:szCs w:val="28"/>
        </w:rPr>
        <w:t>взыскания</w:t>
      </w:r>
      <w:r w:rsidRPr="005D7441">
        <w:rPr>
          <w:b/>
          <w:bCs/>
          <w:spacing w:val="-2"/>
          <w:sz w:val="28"/>
          <w:szCs w:val="28"/>
        </w:rPr>
        <w:t xml:space="preserve"> </w:t>
      </w:r>
      <w:r w:rsidRPr="005D7441">
        <w:rPr>
          <w:b/>
          <w:bCs/>
          <w:spacing w:val="-1"/>
          <w:sz w:val="28"/>
          <w:szCs w:val="28"/>
        </w:rPr>
        <w:t>на</w:t>
      </w:r>
      <w:r w:rsidRPr="005D7441">
        <w:rPr>
          <w:b/>
          <w:bCs/>
          <w:sz w:val="28"/>
          <w:szCs w:val="28"/>
        </w:rPr>
        <w:t xml:space="preserve"> </w:t>
      </w:r>
      <w:r w:rsidRPr="005D7441">
        <w:rPr>
          <w:b/>
          <w:bCs/>
          <w:spacing w:val="-1"/>
          <w:sz w:val="28"/>
          <w:szCs w:val="28"/>
        </w:rPr>
        <w:t>имущество</w:t>
      </w:r>
      <w:r w:rsidRPr="005D7441">
        <w:rPr>
          <w:b/>
          <w:bCs/>
          <w:sz w:val="28"/>
          <w:szCs w:val="28"/>
        </w:rPr>
        <w:t xml:space="preserve"> </w:t>
      </w:r>
      <w:r w:rsidRPr="005D7441">
        <w:rPr>
          <w:b/>
          <w:bCs/>
          <w:spacing w:val="-1"/>
          <w:sz w:val="28"/>
          <w:szCs w:val="28"/>
        </w:rPr>
        <w:t>должника</w:t>
      </w:r>
      <w:r w:rsidR="00226582">
        <w:rPr>
          <w:b/>
          <w:bCs/>
          <w:sz w:val="28"/>
          <w:szCs w:val="28"/>
        </w:rPr>
        <w:t xml:space="preserve"> </w:t>
      </w:r>
      <w:r w:rsidR="00226582">
        <w:rPr>
          <w:b/>
          <w:bCs/>
          <w:sz w:val="28"/>
          <w:szCs w:val="28"/>
        </w:rPr>
        <w:noBreakHyphen/>
      </w:r>
      <w:r w:rsidRPr="005D7441">
        <w:rPr>
          <w:b/>
          <w:bCs/>
          <w:spacing w:val="-1"/>
          <w:sz w:val="28"/>
          <w:szCs w:val="28"/>
        </w:rPr>
        <w:t xml:space="preserve"> юридического</w:t>
      </w:r>
      <w:r w:rsidRPr="005D7441">
        <w:rPr>
          <w:b/>
          <w:bCs/>
          <w:spacing w:val="-2"/>
          <w:sz w:val="28"/>
          <w:szCs w:val="28"/>
        </w:rPr>
        <w:t xml:space="preserve"> </w:t>
      </w:r>
      <w:r w:rsidRPr="005D7441">
        <w:rPr>
          <w:b/>
          <w:bCs/>
          <w:spacing w:val="-1"/>
          <w:sz w:val="28"/>
          <w:szCs w:val="28"/>
        </w:rPr>
        <w:t>лица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5D7441">
      <w:pPr>
        <w:widowControl w:val="0"/>
        <w:numPr>
          <w:ilvl w:val="1"/>
          <w:numId w:val="80"/>
        </w:numPr>
        <w:tabs>
          <w:tab w:val="left" w:pos="1441"/>
        </w:tabs>
        <w:kinsoku w:val="0"/>
        <w:overflowPunct w:val="0"/>
        <w:autoSpaceDE w:val="0"/>
        <w:autoSpaceDN w:val="0"/>
        <w:adjustRightInd w:val="0"/>
        <w:spacing w:before="47"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1"/>
          <w:sz w:val="28"/>
          <w:szCs w:val="28"/>
          <w:lang w:eastAsia="ru-RU"/>
        </w:rPr>
        <w:t xml:space="preserve"> </w:t>
      </w:r>
      <w:r w:rsidR="005D7441">
        <w:rPr>
          <w:rFonts w:ascii="Times New Roman" w:eastAsia="Times New Roman" w:hAnsi="Times New Roman" w:cs="Times New Roman"/>
          <w:sz w:val="28"/>
          <w:szCs w:val="28"/>
          <w:lang w:eastAsia="ru-RU"/>
        </w:rPr>
        <w:noBreakHyphen/>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денежных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достаточном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покрытия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такому</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закрепленное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ним,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числе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учитывается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отдельном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балансе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филиала,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представительства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обособленного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подразделения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3"/>
          <w:sz w:val="28"/>
          <w:szCs w:val="28"/>
          <w:lang w:eastAsia="ru-RU"/>
        </w:rPr>
        <w:t xml:space="preserve"> </w:t>
      </w:r>
      <w:r w:rsidR="007A635A">
        <w:rPr>
          <w:rFonts w:ascii="Times New Roman" w:eastAsia="Times New Roman" w:hAnsi="Times New Roman" w:cs="Times New Roman"/>
          <w:sz w:val="28"/>
          <w:szCs w:val="28"/>
          <w:lang w:eastAsia="ru-RU"/>
        </w:rPr>
        <w:noBreakHyphen/>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изъятого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оборота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ограниченного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обороте</w:t>
      </w:r>
      <w:proofErr w:type="gramEnd"/>
      <w:r w:rsidRPr="00842176">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независимо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того,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какое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фактически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использует это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имущество. </w:t>
      </w:r>
    </w:p>
    <w:p w:rsidR="00842176" w:rsidRPr="00842176" w:rsidRDefault="00842176" w:rsidP="009B029A">
      <w:pPr>
        <w:widowControl w:val="0"/>
        <w:numPr>
          <w:ilvl w:val="1"/>
          <w:numId w:val="80"/>
        </w:numPr>
        <w:tabs>
          <w:tab w:val="left" w:pos="1441"/>
        </w:tabs>
        <w:kinsoku w:val="0"/>
        <w:overflowPunct w:val="0"/>
        <w:autoSpaceDE w:val="0"/>
        <w:autoSpaceDN w:val="0"/>
        <w:adjustRightInd w:val="0"/>
        <w:spacing w:before="47"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накладывается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арест,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2"/>
          <w:sz w:val="28"/>
          <w:szCs w:val="28"/>
          <w:lang w:eastAsia="ru-RU"/>
        </w:rPr>
        <w:t>оно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реализуется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следующей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очередности:</w:t>
      </w:r>
    </w:p>
    <w:p w:rsidR="00842176" w:rsidRPr="00842176" w:rsidRDefault="00842176" w:rsidP="009B029A">
      <w:pPr>
        <w:widowControl w:val="0"/>
        <w:numPr>
          <w:ilvl w:val="0"/>
          <w:numId w:val="19"/>
        </w:numPr>
        <w:tabs>
          <w:tab w:val="left" w:pos="1115"/>
          <w:tab w:val="left" w:pos="9356"/>
        </w:tabs>
        <w:kinsoku w:val="0"/>
        <w:overflowPunct w:val="0"/>
        <w:autoSpaceDE w:val="0"/>
        <w:autoSpaceDN w:val="0"/>
        <w:adjustRightInd w:val="0"/>
        <w:spacing w:before="1" w:after="0" w:line="322" w:lineRule="exact"/>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первую</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очередь</w:t>
      </w:r>
      <w:r w:rsidRPr="00842176">
        <w:rPr>
          <w:rFonts w:ascii="Times New Roman" w:eastAsia="Times New Roman" w:hAnsi="Times New Roman" w:cs="Times New Roman"/>
          <w:spacing w:val="34"/>
          <w:sz w:val="28"/>
          <w:szCs w:val="28"/>
          <w:lang w:eastAsia="ru-RU"/>
        </w:rPr>
        <w:t xml:space="preserve"> </w:t>
      </w:r>
      <w:r w:rsidR="009B029A">
        <w:rPr>
          <w:rFonts w:ascii="Times New Roman" w:eastAsia="Times New Roman" w:hAnsi="Times New Roman" w:cs="Times New Roman"/>
          <w:sz w:val="28"/>
          <w:szCs w:val="28"/>
          <w:lang w:eastAsia="ru-RU"/>
        </w:rPr>
        <w:noBreakHyphen/>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участвующее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(ценные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бумаги,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легковой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автотранспорт,</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дизайна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офисов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иное имущество, готовая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продукция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(товары);</w:t>
      </w:r>
    </w:p>
    <w:p w:rsidR="00842176" w:rsidRPr="00842176" w:rsidRDefault="00842176" w:rsidP="009B029A">
      <w:pPr>
        <w:widowControl w:val="0"/>
        <w:numPr>
          <w:ilvl w:val="0"/>
          <w:numId w:val="19"/>
        </w:numPr>
        <w:tabs>
          <w:tab w:val="left" w:pos="1115"/>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вторую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очередь</w:t>
      </w:r>
      <w:r w:rsidRPr="00842176">
        <w:rPr>
          <w:rFonts w:ascii="Times New Roman" w:eastAsia="Times New Roman" w:hAnsi="Times New Roman" w:cs="Times New Roman"/>
          <w:spacing w:val="41"/>
          <w:sz w:val="28"/>
          <w:szCs w:val="28"/>
          <w:lang w:eastAsia="ru-RU"/>
        </w:rPr>
        <w:t xml:space="preserve"> </w:t>
      </w:r>
      <w:r w:rsidR="009B029A">
        <w:rPr>
          <w:rFonts w:ascii="Times New Roman" w:eastAsia="Times New Roman" w:hAnsi="Times New Roman" w:cs="Times New Roman"/>
          <w:sz w:val="28"/>
          <w:szCs w:val="28"/>
          <w:lang w:eastAsia="ru-RU"/>
        </w:rPr>
        <w:noBreakHyphen/>
        <w:t xml:space="preserve"> </w:t>
      </w:r>
      <w:r w:rsidRPr="00842176">
        <w:rPr>
          <w:rFonts w:ascii="Times New Roman" w:eastAsia="Times New Roman" w:hAnsi="Times New Roman" w:cs="Times New Roman"/>
          <w:spacing w:val="-1"/>
          <w:sz w:val="28"/>
          <w:szCs w:val="28"/>
          <w:lang w:eastAsia="ru-RU"/>
        </w:rPr>
        <w:t>объекты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недвижимого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станки,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оборудование,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основные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2"/>
          <w:sz w:val="28"/>
          <w:szCs w:val="28"/>
          <w:lang w:eastAsia="ru-RU"/>
        </w:rPr>
        <w:t>сырье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материалы,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предназначенные для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использования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производстве.</w:t>
      </w:r>
    </w:p>
    <w:p w:rsidR="00842176" w:rsidRPr="00842176" w:rsidRDefault="00842176" w:rsidP="009B029A">
      <w:pPr>
        <w:widowControl w:val="0"/>
        <w:numPr>
          <w:ilvl w:val="1"/>
          <w:numId w:val="80"/>
        </w:numPr>
        <w:tabs>
          <w:tab w:val="left" w:pos="1441"/>
        </w:tabs>
        <w:kinsoku w:val="0"/>
        <w:overflowPunct w:val="0"/>
        <w:autoSpaceDE w:val="0"/>
        <w:autoSpaceDN w:val="0"/>
        <w:adjustRightInd w:val="0"/>
        <w:spacing w:after="0" w:line="239"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второй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очереди,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9"/>
          <w:sz w:val="28"/>
          <w:szCs w:val="28"/>
          <w:lang w:eastAsia="ru-RU"/>
        </w:rPr>
        <w:t xml:space="preserve"> </w:t>
      </w:r>
      <w:r w:rsidR="009B029A">
        <w:rPr>
          <w:rFonts w:ascii="Times New Roman" w:eastAsia="Times New Roman" w:hAnsi="Times New Roman" w:cs="Times New Roman"/>
          <w:sz w:val="28"/>
          <w:szCs w:val="28"/>
          <w:lang w:eastAsia="ru-RU"/>
        </w:rPr>
        <w:noBreakHyphen/>
        <w:t xml:space="preserve"> </w:t>
      </w:r>
      <w:r w:rsidRPr="00842176">
        <w:rPr>
          <w:rFonts w:ascii="Times New Roman" w:eastAsia="Times New Roman" w:hAnsi="Times New Roman" w:cs="Times New Roman"/>
          <w:spacing w:val="-1"/>
          <w:sz w:val="28"/>
          <w:szCs w:val="28"/>
          <w:lang w:eastAsia="ru-RU"/>
        </w:rPr>
        <w:t>юридическому</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доля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уставном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фонде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менее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25</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процентов,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наложения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предприятий-должников,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имеющих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стратегическое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значение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экономики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безопасности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трех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дней</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сообщает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органу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сфере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управления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относится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w:t>
      </w:r>
      <w:proofErr w:type="gramEnd"/>
      <w:r w:rsidRPr="00842176">
        <w:rPr>
          <w:rFonts w:ascii="Times New Roman" w:eastAsia="Times New Roman" w:hAnsi="Times New Roman" w:cs="Times New Roman"/>
          <w:spacing w:val="5"/>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наложении</w:t>
      </w:r>
      <w:proofErr w:type="gramEnd"/>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ареста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подает</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составе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стоимости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которое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наложен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арест,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также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размере требований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p>
    <w:p w:rsidR="00842176" w:rsidRPr="00842176" w:rsidRDefault="00842176" w:rsidP="009B029A">
      <w:pPr>
        <w:widowControl w:val="0"/>
        <w:numPr>
          <w:ilvl w:val="1"/>
          <w:numId w:val="80"/>
        </w:numPr>
        <w:tabs>
          <w:tab w:val="left" w:pos="1440"/>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5"/>
          <w:sz w:val="28"/>
          <w:szCs w:val="28"/>
          <w:lang w:eastAsia="ru-RU"/>
        </w:rPr>
        <w:t xml:space="preserve"> </w:t>
      </w:r>
      <w:r w:rsidR="009B029A">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36"/>
          <w:sz w:val="28"/>
          <w:szCs w:val="28"/>
          <w:lang w:eastAsia="ru-RU"/>
        </w:rPr>
        <w:t xml:space="preserve"> </w:t>
      </w:r>
      <w:r w:rsidR="009C7F0F" w:rsidRPr="009C7F0F">
        <w:rPr>
          <w:rFonts w:ascii="Times New Roman" w:eastAsia="Calibri" w:hAnsi="Times New Roman" w:cs="Times New Roman"/>
          <w:sz w:val="28"/>
          <w:szCs w:val="28"/>
        </w:rPr>
        <w:t xml:space="preserve">размер вознаграждения за предоставление </w:t>
      </w:r>
      <w:r w:rsidR="009C7F0F" w:rsidRPr="009C7F0F">
        <w:rPr>
          <w:rFonts w:ascii="Times New Roman" w:eastAsia="Calibri" w:hAnsi="Times New Roman" w:cs="Times New Roman"/>
          <w:sz w:val="28"/>
          <w:szCs w:val="28"/>
        </w:rPr>
        <w:lastRenderedPageBreak/>
        <w:t>услуг по реализации имущества на публичных торгах (аукционах) и на комиссионных условиях не должен превышать 5 процентов стоимости реализации имущества.</w:t>
      </w:r>
    </w:p>
    <w:p w:rsidR="009C7F0F" w:rsidRPr="009C7F0F" w:rsidRDefault="009C7F0F" w:rsidP="00B66699">
      <w:pPr>
        <w:spacing w:after="0" w:line="240" w:lineRule="auto"/>
        <w:ind w:firstLine="709"/>
        <w:contextualSpacing/>
        <w:jc w:val="both"/>
        <w:rPr>
          <w:rFonts w:ascii="Times New Roman" w:hAnsi="Times New Roman" w:cs="Times New Roman"/>
          <w:i/>
          <w:sz w:val="26"/>
          <w:szCs w:val="26"/>
        </w:rPr>
      </w:pPr>
      <w:r w:rsidRPr="00A22274">
        <w:rPr>
          <w:rFonts w:ascii="Times New Roman" w:hAnsi="Times New Roman" w:cs="Times New Roman"/>
          <w:i/>
          <w:sz w:val="26"/>
          <w:szCs w:val="26"/>
        </w:rPr>
        <w:t>(подпункт</w:t>
      </w:r>
      <w:r>
        <w:rPr>
          <w:rFonts w:ascii="Times New Roman" w:hAnsi="Times New Roman" w:cs="Times New Roman"/>
          <w:i/>
          <w:sz w:val="26"/>
          <w:szCs w:val="26"/>
        </w:rPr>
        <w:t xml:space="preserve"> 64.4 пункта 64</w:t>
      </w:r>
      <w:r w:rsidRPr="00A22274">
        <w:rPr>
          <w:rFonts w:ascii="Times New Roman" w:hAnsi="Times New Roman" w:cs="Times New Roman"/>
          <w:i/>
          <w:sz w:val="26"/>
          <w:szCs w:val="26"/>
        </w:rPr>
        <w:t xml:space="preserve"> Временного порядка изложен в редакции постановления Правительства Луганской Народной Республики от 09.03.2021 </w:t>
      </w:r>
      <w:r>
        <w:rPr>
          <w:rFonts w:ascii="Times New Roman" w:hAnsi="Times New Roman" w:cs="Times New Roman"/>
          <w:i/>
          <w:sz w:val="26"/>
          <w:szCs w:val="26"/>
        </w:rPr>
        <w:t xml:space="preserve">                </w:t>
      </w:r>
      <w:r w:rsidRPr="00A22274">
        <w:rPr>
          <w:rFonts w:ascii="Times New Roman" w:hAnsi="Times New Roman" w:cs="Times New Roman"/>
          <w:i/>
          <w:sz w:val="26"/>
          <w:szCs w:val="26"/>
        </w:rPr>
        <w:t>№ 187/21)</w:t>
      </w:r>
      <w:r w:rsidR="00B91363">
        <w:rPr>
          <w:rFonts w:ascii="Times New Roman" w:hAnsi="Times New Roman" w:cs="Times New Roman"/>
          <w:i/>
          <w:sz w:val="26"/>
          <w:szCs w:val="26"/>
        </w:rPr>
        <w:t xml:space="preserve"> </w:t>
      </w:r>
    </w:p>
    <w:p w:rsidR="009C7F0F" w:rsidRPr="00842176" w:rsidRDefault="009C7F0F"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871"/>
        </w:tabs>
        <w:kinsoku w:val="0"/>
        <w:overflowPunct w:val="0"/>
        <w:autoSpaceDE w:val="0"/>
        <w:autoSpaceDN w:val="0"/>
        <w:adjustRightInd w:val="0"/>
        <w:spacing w:after="0" w:line="240" w:lineRule="auto"/>
        <w:ind w:left="1171" w:right="286" w:hanging="7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имущество</w:t>
      </w:r>
      <w:r w:rsidRPr="00842176">
        <w:rPr>
          <w:rFonts w:ascii="Times New Roman" w:eastAsia="Times New Roman" w:hAnsi="Times New Roman" w:cs="Times New Roman"/>
          <w:b/>
          <w:bCs/>
          <w:sz w:val="28"/>
          <w:szCs w:val="28"/>
          <w:lang w:eastAsia="ru-RU"/>
        </w:rPr>
        <w:t xml:space="preserve"> в</w:t>
      </w:r>
      <w:r w:rsidRPr="00842176">
        <w:rPr>
          <w:rFonts w:ascii="Times New Roman" w:eastAsia="Times New Roman" w:hAnsi="Times New Roman" w:cs="Times New Roman"/>
          <w:b/>
          <w:bCs/>
          <w:spacing w:val="-1"/>
          <w:sz w:val="28"/>
          <w:szCs w:val="28"/>
          <w:lang w:eastAsia="ru-RU"/>
        </w:rPr>
        <w:t xml:space="preserve"> случае слияния,</w:t>
      </w:r>
      <w:r w:rsidRPr="00842176">
        <w:rPr>
          <w:rFonts w:ascii="Times New Roman" w:eastAsia="Times New Roman" w:hAnsi="Times New Roman" w:cs="Times New Roman"/>
          <w:b/>
          <w:bCs/>
          <w:spacing w:val="34"/>
          <w:sz w:val="28"/>
          <w:szCs w:val="28"/>
          <w:lang w:eastAsia="ru-RU"/>
        </w:rPr>
        <w:t xml:space="preserve"> </w:t>
      </w:r>
      <w:r w:rsidRPr="00842176">
        <w:rPr>
          <w:rFonts w:ascii="Times New Roman" w:eastAsia="Times New Roman" w:hAnsi="Times New Roman" w:cs="Times New Roman"/>
          <w:b/>
          <w:bCs/>
          <w:spacing w:val="-1"/>
          <w:sz w:val="28"/>
          <w:szCs w:val="28"/>
          <w:lang w:eastAsia="ru-RU"/>
        </w:rPr>
        <w:t>присоединения, разделения, выделения, преобразования</w:t>
      </w:r>
    </w:p>
    <w:p w:rsidR="00842176" w:rsidRPr="00842176" w:rsidRDefault="00842176" w:rsidP="00B32E95">
      <w:pPr>
        <w:widowControl w:val="0"/>
        <w:kinsoku w:val="0"/>
        <w:overflowPunct w:val="0"/>
        <w:autoSpaceDE w:val="0"/>
        <w:autoSpaceDN w:val="0"/>
        <w:adjustRightInd w:val="0"/>
        <w:spacing w:after="0" w:line="322" w:lineRule="exact"/>
        <w:ind w:right="286"/>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должника</w:t>
      </w:r>
      <w:r w:rsidR="00671392">
        <w:rPr>
          <w:rFonts w:ascii="Times New Roman" w:eastAsia="Times New Roman" w:hAnsi="Times New Roman" w:cs="Times New Roman"/>
          <w:b/>
          <w:bCs/>
          <w:sz w:val="28"/>
          <w:szCs w:val="28"/>
          <w:lang w:eastAsia="ru-RU"/>
        </w:rPr>
        <w:t xml:space="preserve"> </w:t>
      </w:r>
      <w:r w:rsidR="00671392">
        <w:rPr>
          <w:rFonts w:ascii="Times New Roman" w:eastAsia="Times New Roman" w:hAnsi="Times New Roman" w:cs="Times New Roman"/>
          <w:b/>
          <w:bCs/>
          <w:sz w:val="28"/>
          <w:szCs w:val="28"/>
          <w:lang w:eastAsia="ru-RU"/>
        </w:rPr>
        <w:noBreakHyphen/>
      </w:r>
      <w:r w:rsidRPr="00842176">
        <w:rPr>
          <w:rFonts w:ascii="Times New Roman" w:eastAsia="Times New Roman" w:hAnsi="Times New Roman" w:cs="Times New Roman"/>
          <w:b/>
          <w:bCs/>
          <w:spacing w:val="-1"/>
          <w:sz w:val="28"/>
          <w:szCs w:val="28"/>
          <w:lang w:eastAsia="ru-RU"/>
        </w:rPr>
        <w:t xml:space="preserve"> юридического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671392">
      <w:pPr>
        <w:widowControl w:val="0"/>
        <w:numPr>
          <w:ilvl w:val="1"/>
          <w:numId w:val="80"/>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слияния,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присоединения,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разделения,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выделения,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преобразования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4"/>
          <w:sz w:val="28"/>
          <w:szCs w:val="28"/>
          <w:lang w:eastAsia="ru-RU"/>
        </w:rPr>
        <w:t xml:space="preserve"> </w:t>
      </w:r>
      <w:r w:rsidR="0067139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того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возложена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обязательствам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должника </w:t>
      </w:r>
      <w:r w:rsidR="0067139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
          <w:sz w:val="28"/>
          <w:szCs w:val="28"/>
          <w:lang w:eastAsia="ru-RU"/>
        </w:rPr>
        <w:t xml:space="preserve"> юридического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лица.</w:t>
      </w:r>
    </w:p>
    <w:p w:rsidR="00FC64DC" w:rsidRPr="00842176" w:rsidRDefault="00FC64DC"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4B3754">
      <w:pPr>
        <w:widowControl w:val="0"/>
        <w:kinsoku w:val="0"/>
        <w:overflowPunct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VI</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НА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ЗАРАБОТНУЮ</w:t>
      </w:r>
      <w:r w:rsidRPr="00842176">
        <w:rPr>
          <w:rFonts w:ascii="Times New Roman" w:eastAsia="Times New Roman" w:hAnsi="Times New Roman" w:cs="Times New Roman"/>
          <w:b/>
          <w:bCs/>
          <w:sz w:val="28"/>
          <w:szCs w:val="28"/>
          <w:lang w:eastAsia="ru-RU"/>
        </w:rPr>
        <w:t xml:space="preserve"> </w:t>
      </w:r>
      <w:r w:rsidR="004B3754">
        <w:rPr>
          <w:rFonts w:ascii="Times New Roman" w:eastAsia="Times New Roman" w:hAnsi="Times New Roman" w:cs="Times New Roman"/>
          <w:b/>
          <w:bCs/>
          <w:sz w:val="28"/>
          <w:szCs w:val="28"/>
          <w:lang w:eastAsia="ru-RU"/>
        </w:rPr>
        <w:t>П</w:t>
      </w:r>
      <w:r w:rsidRPr="00842176">
        <w:rPr>
          <w:rFonts w:ascii="Times New Roman" w:eastAsia="Times New Roman" w:hAnsi="Times New Roman" w:cs="Times New Roman"/>
          <w:b/>
          <w:bCs/>
          <w:spacing w:val="-1"/>
          <w:sz w:val="28"/>
          <w:szCs w:val="28"/>
          <w:lang w:eastAsia="ru-RU"/>
        </w:rPr>
        <w:t>ЛАТУ,</w:t>
      </w:r>
      <w:r w:rsidRPr="00842176">
        <w:rPr>
          <w:rFonts w:ascii="Times New Roman" w:eastAsia="Times New Roman" w:hAnsi="Times New Roman" w:cs="Times New Roman"/>
          <w:b/>
          <w:bCs/>
          <w:spacing w:val="29"/>
          <w:sz w:val="28"/>
          <w:szCs w:val="28"/>
          <w:lang w:eastAsia="ru-RU"/>
        </w:rPr>
        <w:t xml:space="preserve"> </w:t>
      </w:r>
      <w:r w:rsidRPr="00842176">
        <w:rPr>
          <w:rFonts w:ascii="Times New Roman" w:eastAsia="Times New Roman" w:hAnsi="Times New Roman" w:cs="Times New Roman"/>
          <w:b/>
          <w:bCs/>
          <w:spacing w:val="-1"/>
          <w:sz w:val="28"/>
          <w:szCs w:val="28"/>
          <w:lang w:eastAsia="ru-RU"/>
        </w:rPr>
        <w:t>ПЕНСИЮ, СТИПЕНДИЮ</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1"/>
          <w:sz w:val="28"/>
          <w:szCs w:val="28"/>
          <w:lang w:eastAsia="ru-RU"/>
        </w:rPr>
        <w:t xml:space="preserve"> ИНЫЕ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ДОХОДЫ ДОЛЖНИКА</w:t>
      </w:r>
    </w:p>
    <w:p w:rsidR="00842176" w:rsidRPr="00842176" w:rsidRDefault="00842176" w:rsidP="00B32E95">
      <w:pPr>
        <w:widowControl w:val="0"/>
        <w:kinsoku w:val="0"/>
        <w:overflowPunct w:val="0"/>
        <w:autoSpaceDE w:val="0"/>
        <w:autoSpaceDN w:val="0"/>
        <w:adjustRightInd w:val="0"/>
        <w:spacing w:before="11" w:after="0" w:line="240" w:lineRule="auto"/>
        <w:ind w:right="286"/>
        <w:rPr>
          <w:rFonts w:ascii="Times New Roman" w:eastAsia="Times New Roman" w:hAnsi="Times New Roman" w:cs="Times New Roman"/>
          <w:b/>
          <w:bCs/>
          <w:sz w:val="27"/>
          <w:szCs w:val="27"/>
          <w:lang w:eastAsia="ru-RU"/>
        </w:rPr>
      </w:pPr>
    </w:p>
    <w:p w:rsidR="00842176" w:rsidRPr="00842176" w:rsidRDefault="00842176" w:rsidP="00BE016A">
      <w:pPr>
        <w:widowControl w:val="0"/>
        <w:numPr>
          <w:ilvl w:val="0"/>
          <w:numId w:val="80"/>
        </w:numPr>
        <w:tabs>
          <w:tab w:val="left" w:pos="1035"/>
        </w:tabs>
        <w:kinsoku w:val="0"/>
        <w:overflowPunct w:val="0"/>
        <w:autoSpaceDE w:val="0"/>
        <w:autoSpaceDN w:val="0"/>
        <w:adjustRightInd w:val="0"/>
        <w:spacing w:after="0" w:line="240" w:lineRule="auto"/>
        <w:ind w:left="2433" w:right="286" w:hanging="1822"/>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Условия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обращения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заработную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плату,</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пенсию,</w:t>
      </w:r>
      <w:r w:rsidRPr="00842176">
        <w:rPr>
          <w:rFonts w:ascii="Times New Roman" w:eastAsia="Times New Roman" w:hAnsi="Times New Roman" w:cs="Times New Roman"/>
          <w:b/>
          <w:bCs/>
          <w:spacing w:val="30"/>
          <w:sz w:val="28"/>
          <w:szCs w:val="28"/>
          <w:lang w:eastAsia="ru-RU"/>
        </w:rPr>
        <w:t xml:space="preserve"> </w:t>
      </w:r>
      <w:r w:rsidRPr="00842176">
        <w:rPr>
          <w:rFonts w:ascii="Times New Roman" w:eastAsia="Times New Roman" w:hAnsi="Times New Roman" w:cs="Times New Roman"/>
          <w:b/>
          <w:bCs/>
          <w:spacing w:val="-1"/>
          <w:sz w:val="28"/>
          <w:szCs w:val="28"/>
          <w:lang w:eastAsia="ru-RU"/>
        </w:rPr>
        <w:t>стипендию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иные</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доходы</w:t>
      </w:r>
      <w:r w:rsidRPr="00842176">
        <w:rPr>
          <w:rFonts w:ascii="Times New Roman" w:eastAsia="Times New Roman" w:hAnsi="Times New Roman" w:cs="Times New Roman"/>
          <w:b/>
          <w:bCs/>
          <w:spacing w:val="-2"/>
          <w:sz w:val="28"/>
          <w:szCs w:val="28"/>
          <w:lang w:eastAsia="ru-RU"/>
        </w:rPr>
        <w:t xml:space="preserve"> должника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4B4C66">
      <w:pPr>
        <w:widowControl w:val="0"/>
        <w:numPr>
          <w:ilvl w:val="1"/>
          <w:numId w:val="80"/>
        </w:numPr>
        <w:tabs>
          <w:tab w:val="left" w:pos="1533"/>
          <w:tab w:val="left" w:pos="9214"/>
        </w:tabs>
        <w:kinsoku w:val="0"/>
        <w:overflowPunct w:val="0"/>
        <w:autoSpaceDE w:val="0"/>
        <w:autoSpaceDN w:val="0"/>
        <w:adjustRightInd w:val="0"/>
        <w:spacing w:before="47" w:after="0" w:line="241" w:lineRule="auto"/>
        <w:ind w:left="0" w:firstLine="75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Взыскание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заработную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стипендию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применения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мер</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 xml:space="preserve">решений </w:t>
      </w:r>
      <w:r w:rsidRPr="00842176">
        <w:rPr>
          <w:rFonts w:ascii="Times New Roman" w:eastAsia="Times New Roman" w:hAnsi="Times New Roman" w:cs="Times New Roman"/>
          <w:sz w:val="28"/>
          <w:szCs w:val="28"/>
          <w:lang w:eastAsia="ru-RU"/>
        </w:rPr>
        <w:t xml:space="preserve">o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периодических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платежей</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z w:val="28"/>
          <w:szCs w:val="28"/>
          <w:lang w:eastAsia="ru-RU"/>
        </w:rPr>
        <w:t xml:space="preserve"> на </w:t>
      </w:r>
      <w:r w:rsidRPr="00842176">
        <w:rPr>
          <w:rFonts w:ascii="Times New Roman" w:eastAsia="Times New Roman" w:hAnsi="Times New Roman" w:cs="Times New Roman"/>
          <w:spacing w:val="-2"/>
          <w:sz w:val="28"/>
          <w:szCs w:val="28"/>
          <w:lang w:eastAsia="ru-RU"/>
        </w:rPr>
        <w:t>сумму,</w:t>
      </w:r>
      <w:r w:rsidRPr="00842176">
        <w:rPr>
          <w:rFonts w:ascii="Times New Roman" w:eastAsia="Times New Roman" w:hAnsi="Times New Roman" w:cs="Times New Roman"/>
          <w:sz w:val="28"/>
          <w:szCs w:val="28"/>
          <w:lang w:eastAsia="ru-RU"/>
        </w:rPr>
        <w:t xml:space="preserve"> не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превышающую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трех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минимальных</w:t>
      </w:r>
      <w:r w:rsidRPr="00842176">
        <w:rPr>
          <w:rFonts w:ascii="Times New Roman" w:eastAsia="Times New Roman" w:hAnsi="Times New Roman" w:cs="Times New Roman"/>
          <w:spacing w:val="-2"/>
          <w:sz w:val="28"/>
          <w:szCs w:val="28"/>
          <w:lang w:eastAsia="ru-RU"/>
        </w:rPr>
        <w:t xml:space="preserve"> </w:t>
      </w:r>
      <w:proofErr w:type="gramStart"/>
      <w:r w:rsidR="004B3754">
        <w:rPr>
          <w:rFonts w:ascii="Times New Roman" w:eastAsia="Times New Roman" w:hAnsi="Times New Roman" w:cs="Times New Roman"/>
          <w:spacing w:val="-1"/>
          <w:sz w:val="28"/>
          <w:szCs w:val="28"/>
          <w:lang w:eastAsia="ru-RU"/>
        </w:rPr>
        <w:t>размеров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оплаты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труда</w:t>
      </w:r>
      <w:proofErr w:type="gramEnd"/>
      <w:r w:rsidRPr="00842176">
        <w:rPr>
          <w:rFonts w:ascii="Times New Roman" w:eastAsia="Times New Roman" w:hAnsi="Times New Roman" w:cs="Times New Roman"/>
          <w:spacing w:val="-1"/>
          <w:sz w:val="28"/>
          <w:szCs w:val="28"/>
          <w:lang w:eastAsia="ru-RU"/>
        </w:rPr>
        <w:t xml:space="preserve">. </w:t>
      </w:r>
    </w:p>
    <w:p w:rsidR="00842176" w:rsidRPr="00842176" w:rsidRDefault="00842176" w:rsidP="004B4C66">
      <w:pPr>
        <w:widowControl w:val="0"/>
        <w:numPr>
          <w:ilvl w:val="1"/>
          <w:numId w:val="80"/>
        </w:numPr>
        <w:tabs>
          <w:tab w:val="left" w:pos="1734"/>
          <w:tab w:val="left" w:pos="9214"/>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превышающих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три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минимальных</w:t>
      </w:r>
      <w:r w:rsidRPr="00842176">
        <w:rPr>
          <w:rFonts w:ascii="Times New Roman" w:eastAsia="Times New Roman" w:hAnsi="Times New Roman" w:cs="Times New Roman"/>
          <w:spacing w:val="60"/>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размера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оплаты</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труда</w:t>
      </w:r>
      <w:proofErr w:type="gramEnd"/>
      <w:r w:rsidRPr="00842176">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заработную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стипендию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доходы</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одновременным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принятием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мер</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выявлению</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 денежных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средств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счетах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банках</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финансовых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учреждениях,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также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p>
    <w:p w:rsidR="00842176" w:rsidRPr="00842176" w:rsidRDefault="00842176" w:rsidP="004B4C66">
      <w:pPr>
        <w:widowControl w:val="0"/>
        <w:numPr>
          <w:ilvl w:val="1"/>
          <w:numId w:val="80"/>
        </w:numPr>
        <w:tabs>
          <w:tab w:val="left" w:pos="1442"/>
          <w:tab w:val="left" w:pos="9214"/>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Судебный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сумм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превышающих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три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минимальных</w:t>
      </w:r>
      <w:r w:rsidRPr="00842176">
        <w:rPr>
          <w:rFonts w:ascii="Times New Roman" w:eastAsia="Times New Roman" w:hAnsi="Times New Roman" w:cs="Times New Roman"/>
          <w:spacing w:val="46"/>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размера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оплаты</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труда</w:t>
      </w:r>
      <w:proofErr w:type="gramEnd"/>
      <w:r w:rsidRPr="00842176">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обратить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заработную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2"/>
          <w:sz w:val="28"/>
          <w:szCs w:val="28"/>
          <w:lang w:eastAsia="ru-RU"/>
        </w:rPr>
        <w:t>стипендию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доходы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применения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мер</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p>
    <w:p w:rsidR="00842176" w:rsidRPr="00842176" w:rsidRDefault="00842176" w:rsidP="004B4C66">
      <w:pPr>
        <w:widowControl w:val="0"/>
        <w:numPr>
          <w:ilvl w:val="1"/>
          <w:numId w:val="80"/>
        </w:numPr>
        <w:tabs>
          <w:tab w:val="left" w:pos="1624"/>
          <w:tab w:val="left" w:pos="9214"/>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заработную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стипендию</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иные</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выносит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направляется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предприятию,</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37"/>
          <w:sz w:val="28"/>
          <w:szCs w:val="28"/>
          <w:lang w:eastAsia="ru-RU"/>
        </w:rPr>
        <w:t xml:space="preserve"> </w:t>
      </w:r>
      <w:r w:rsidR="004B4C66">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 соответствующих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доходов.</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0B38E4">
      <w:pPr>
        <w:widowControl w:val="0"/>
        <w:numPr>
          <w:ilvl w:val="0"/>
          <w:numId w:val="80"/>
        </w:numPr>
        <w:tabs>
          <w:tab w:val="left" w:pos="0"/>
        </w:tabs>
        <w:kinsoku w:val="0"/>
        <w:overflowPunct w:val="0"/>
        <w:autoSpaceDE w:val="0"/>
        <w:autoSpaceDN w:val="0"/>
        <w:adjustRightInd w:val="0"/>
        <w:spacing w:after="0" w:line="241" w:lineRule="auto"/>
        <w:ind w:left="0" w:firstLine="0"/>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Удержания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из заработной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платы,</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пенсии, стипендии </w:t>
      </w:r>
      <w:r w:rsidRPr="00842176">
        <w:rPr>
          <w:rFonts w:ascii="Times New Roman" w:eastAsia="Times New Roman" w:hAnsi="Times New Roman" w:cs="Times New Roman"/>
          <w:b/>
          <w:bCs/>
          <w:sz w:val="28"/>
          <w:szCs w:val="28"/>
          <w:lang w:eastAsia="ru-RU"/>
        </w:rPr>
        <w:t>и</w:t>
      </w:r>
      <w:r w:rsidR="000B38E4">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других</w:t>
      </w:r>
      <w:r w:rsidRPr="00842176">
        <w:rPr>
          <w:rFonts w:ascii="Times New Roman" w:eastAsia="Times New Roman" w:hAnsi="Times New Roman" w:cs="Times New Roman"/>
          <w:b/>
          <w:bCs/>
          <w:sz w:val="28"/>
          <w:szCs w:val="28"/>
          <w:lang w:eastAsia="ru-RU"/>
        </w:rPr>
        <w:t xml:space="preserve"> </w:t>
      </w:r>
      <w:r w:rsidR="000B38E4">
        <w:rPr>
          <w:rFonts w:ascii="Times New Roman" w:eastAsia="Times New Roman" w:hAnsi="Times New Roman" w:cs="Times New Roman"/>
          <w:b/>
          <w:bCs/>
          <w:sz w:val="28"/>
          <w:szCs w:val="28"/>
          <w:lang w:eastAsia="ru-RU"/>
        </w:rPr>
        <w:t>д</w:t>
      </w:r>
      <w:r w:rsidRPr="00842176">
        <w:rPr>
          <w:rFonts w:ascii="Times New Roman" w:eastAsia="Times New Roman" w:hAnsi="Times New Roman" w:cs="Times New Roman"/>
          <w:b/>
          <w:bCs/>
          <w:spacing w:val="-1"/>
          <w:sz w:val="28"/>
          <w:szCs w:val="28"/>
          <w:lang w:eastAsia="ru-RU"/>
        </w:rPr>
        <w:t>оходов</w:t>
      </w:r>
      <w:r w:rsidRPr="00842176">
        <w:rPr>
          <w:rFonts w:ascii="Times New Roman" w:eastAsia="Times New Roman" w:hAnsi="Times New Roman" w:cs="Times New Roman"/>
          <w:b/>
          <w:bCs/>
          <w:spacing w:val="49"/>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b/>
          <w:bCs/>
          <w:sz w:val="27"/>
          <w:szCs w:val="27"/>
          <w:lang w:eastAsia="ru-RU"/>
        </w:rPr>
      </w:pPr>
    </w:p>
    <w:p w:rsidR="00842176" w:rsidRPr="00842176" w:rsidRDefault="00842176" w:rsidP="00733225">
      <w:pPr>
        <w:widowControl w:val="0"/>
        <w:numPr>
          <w:ilvl w:val="1"/>
          <w:numId w:val="80"/>
        </w:numPr>
        <w:tabs>
          <w:tab w:val="left" w:pos="144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Предприятия,</w:t>
      </w:r>
      <w:r w:rsidR="00733225">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00733225">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00733225">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физические</w:t>
      </w:r>
      <w:r w:rsidRPr="00842176">
        <w:rPr>
          <w:rFonts w:ascii="Times New Roman" w:eastAsia="Times New Roman" w:hAnsi="Times New Roman" w:cs="Times New Roman"/>
          <w:spacing w:val="37"/>
          <w:sz w:val="28"/>
          <w:szCs w:val="28"/>
          <w:lang w:eastAsia="ru-RU"/>
        </w:rPr>
        <w:t xml:space="preserve"> </w:t>
      </w:r>
      <w:r w:rsidR="00733225" w:rsidRPr="005C2CFC">
        <w:rPr>
          <w:rFonts w:ascii="Times New Roman" w:eastAsia="Times New Roman" w:hAnsi="Times New Roman" w:cs="Times New Roman"/>
          <w:spacing w:val="-1"/>
          <w:sz w:val="28"/>
          <w:szCs w:val="28"/>
          <w:lang w:eastAsia="ru-RU"/>
        </w:rPr>
        <w:t>лица</w:t>
      </w:r>
      <w:r w:rsidR="00733225">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
          <w:sz w:val="28"/>
          <w:szCs w:val="28"/>
          <w:lang w:eastAsia="ru-RU"/>
        </w:rPr>
        <w:t>предприниматели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пенсии,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стипендии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доходов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перечисляют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выплат,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если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такой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w:t>
      </w:r>
      <w:r w:rsidRPr="00842176">
        <w:rPr>
          <w:rFonts w:ascii="Times New Roman" w:eastAsia="Times New Roman" w:hAnsi="Times New Roman" w:cs="Times New Roman"/>
          <w:spacing w:val="43"/>
          <w:sz w:val="28"/>
          <w:szCs w:val="28"/>
          <w:lang w:eastAsia="ru-RU"/>
        </w:rPr>
        <w:t xml:space="preserve"> </w:t>
      </w:r>
      <w:r w:rsidR="005121F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десятого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числа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каждого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месяца.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Такие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13"/>
          <w:sz w:val="28"/>
          <w:szCs w:val="28"/>
          <w:lang w:eastAsia="ru-RU"/>
        </w:rPr>
        <w:t xml:space="preserve"> </w:t>
      </w:r>
      <w:r w:rsidR="00996E30">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каждые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шесть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присылают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отчет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совершенных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выплатах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форме,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996E30">
      <w:pPr>
        <w:widowControl w:val="0"/>
        <w:numPr>
          <w:ilvl w:val="1"/>
          <w:numId w:val="80"/>
        </w:numPr>
        <w:tabs>
          <w:tab w:val="left" w:pos="144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прекращения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денежных</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изменением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места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учебы</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причинам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38"/>
          <w:sz w:val="28"/>
          <w:szCs w:val="28"/>
          <w:lang w:eastAsia="ru-RU"/>
        </w:rPr>
        <w:t xml:space="preserve"> </w:t>
      </w:r>
      <w:r w:rsidR="00996E30">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трехдневного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сообщают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приставу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причине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прекращения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выплат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отмечают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новое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работы,</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учебы</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известно.</w:t>
      </w:r>
      <w:proofErr w:type="gramEnd"/>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виновные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непредставлении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сведений</w:t>
      </w:r>
      <w:r w:rsidRPr="00842176">
        <w:rPr>
          <w:rFonts w:ascii="Times New Roman" w:eastAsia="Times New Roman" w:hAnsi="Times New Roman" w:cs="Times New Roman"/>
          <w:spacing w:val="71"/>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уважительных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причин,</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привлечены</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предусмотренной</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Кодексом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00996E30">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A03212">
      <w:pPr>
        <w:widowControl w:val="0"/>
        <w:numPr>
          <w:ilvl w:val="0"/>
          <w:numId w:val="80"/>
        </w:numPr>
        <w:tabs>
          <w:tab w:val="left" w:pos="610"/>
        </w:tabs>
        <w:kinsoku w:val="0"/>
        <w:overflowPunct w:val="0"/>
        <w:autoSpaceDE w:val="0"/>
        <w:autoSpaceDN w:val="0"/>
        <w:adjustRightInd w:val="0"/>
        <w:spacing w:before="52" w:after="0" w:line="240" w:lineRule="auto"/>
        <w:ind w:left="137" w:firstLine="0"/>
        <w:jc w:val="center"/>
        <w:outlineLvl w:val="0"/>
        <w:rPr>
          <w:rFonts w:ascii="Times New Roman" w:eastAsia="Times New Roman" w:hAnsi="Times New Roman" w:cs="Times New Roman"/>
          <w:b/>
          <w:bCs/>
          <w:sz w:val="28"/>
          <w:szCs w:val="28"/>
          <w:lang w:eastAsia="ru-RU"/>
        </w:rPr>
      </w:pPr>
      <w:r w:rsidRPr="00842176">
        <w:rPr>
          <w:rFonts w:ascii="Times New Roman" w:eastAsia="Times New Roman" w:hAnsi="Times New Roman" w:cs="Times New Roman"/>
          <w:b/>
          <w:bCs/>
          <w:spacing w:val="-1"/>
          <w:sz w:val="28"/>
          <w:szCs w:val="28"/>
          <w:lang w:eastAsia="ru-RU"/>
        </w:rPr>
        <w:t>Размер</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удержаний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из заработной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платы, пенсии, стипендии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других доходов должника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A03212">
      <w:pPr>
        <w:widowControl w:val="0"/>
        <w:numPr>
          <w:ilvl w:val="1"/>
          <w:numId w:val="80"/>
        </w:numPr>
        <w:tabs>
          <w:tab w:val="left" w:pos="1571"/>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2"/>
          <w:sz w:val="28"/>
          <w:szCs w:val="28"/>
          <w:lang w:eastAsia="ru-RU"/>
        </w:rPr>
        <w:t>заработной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доходов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исчисляется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суммы,</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оставшейся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удержания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сборов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единого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взноса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общеобязательное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социальное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страхование.</w:t>
      </w:r>
      <w:r w:rsidR="00A03212">
        <w:rPr>
          <w:rFonts w:ascii="Times New Roman" w:eastAsia="Times New Roman" w:hAnsi="Times New Roman" w:cs="Times New Roman"/>
          <w:spacing w:val="-1"/>
          <w:sz w:val="28"/>
          <w:szCs w:val="28"/>
          <w:lang w:eastAsia="ru-RU"/>
        </w:rPr>
        <w:t xml:space="preserve"> </w:t>
      </w:r>
    </w:p>
    <w:p w:rsidR="00842176" w:rsidRPr="00842176" w:rsidRDefault="00842176" w:rsidP="00A03212">
      <w:pPr>
        <w:widowControl w:val="0"/>
        <w:numPr>
          <w:ilvl w:val="1"/>
          <w:numId w:val="80"/>
        </w:numPr>
        <w:tabs>
          <w:tab w:val="left" w:pos="144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 Ограничение</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размера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удержаний</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труде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Республики. </w:t>
      </w:r>
    </w:p>
    <w:p w:rsidR="00A03212" w:rsidRPr="00A03212" w:rsidRDefault="00842176" w:rsidP="00A03212">
      <w:pPr>
        <w:widowControl w:val="0"/>
        <w:numPr>
          <w:ilvl w:val="1"/>
          <w:numId w:val="80"/>
        </w:numPr>
        <w:tabs>
          <w:tab w:val="left" w:pos="144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w w:val="95"/>
          <w:sz w:val="28"/>
          <w:szCs w:val="28"/>
          <w:lang w:eastAsia="ru-RU"/>
        </w:rPr>
        <w:t xml:space="preserve"> Из заработной </w:t>
      </w:r>
      <w:r w:rsidRPr="00842176">
        <w:rPr>
          <w:rFonts w:ascii="Times New Roman" w:eastAsia="Times New Roman" w:hAnsi="Times New Roman" w:cs="Times New Roman"/>
          <w:spacing w:val="-1"/>
          <w:sz w:val="28"/>
          <w:szCs w:val="28"/>
          <w:lang w:eastAsia="ru-RU"/>
        </w:rPr>
        <w:t xml:space="preserve">платы </w:t>
      </w:r>
      <w:r w:rsidRPr="00842176">
        <w:rPr>
          <w:rFonts w:ascii="Times New Roman" w:eastAsia="Times New Roman" w:hAnsi="Times New Roman" w:cs="Times New Roman"/>
          <w:spacing w:val="-1"/>
          <w:w w:val="95"/>
          <w:sz w:val="28"/>
          <w:szCs w:val="28"/>
          <w:lang w:eastAsia="ru-RU"/>
        </w:rPr>
        <w:t xml:space="preserve">должника </w:t>
      </w:r>
      <w:r w:rsidRPr="00842176">
        <w:rPr>
          <w:rFonts w:ascii="Times New Roman" w:eastAsia="Times New Roman" w:hAnsi="Times New Roman" w:cs="Times New Roman"/>
          <w:spacing w:val="-1"/>
          <w:sz w:val="28"/>
          <w:szCs w:val="28"/>
          <w:lang w:eastAsia="ru-RU"/>
        </w:rPr>
        <w:t xml:space="preserve">может быть удержано </w:t>
      </w:r>
      <w:r w:rsidRPr="00842176">
        <w:rPr>
          <w:rFonts w:ascii="Times New Roman" w:eastAsia="Times New Roman" w:hAnsi="Times New Roman" w:cs="Times New Roman"/>
          <w:spacing w:val="-1"/>
          <w:w w:val="95"/>
          <w:sz w:val="28"/>
          <w:szCs w:val="28"/>
          <w:lang w:eastAsia="ru-RU"/>
        </w:rPr>
        <w:t>по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исполнительным документам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погашения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полном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объеме задолженности:</w:t>
      </w:r>
      <w:r w:rsidRPr="00842176">
        <w:rPr>
          <w:rFonts w:ascii="Times New Roman" w:eastAsia="Times New Roman" w:hAnsi="Times New Roman" w:cs="Times New Roman"/>
          <w:spacing w:val="33"/>
          <w:sz w:val="28"/>
          <w:szCs w:val="28"/>
          <w:lang w:eastAsia="ru-RU"/>
        </w:rPr>
        <w:t xml:space="preserve"> </w:t>
      </w:r>
    </w:p>
    <w:p w:rsidR="00842176" w:rsidRPr="00842176" w:rsidRDefault="00842176" w:rsidP="00A03212">
      <w:pPr>
        <w:widowControl w:val="0"/>
        <w:tabs>
          <w:tab w:val="left" w:pos="1444"/>
        </w:tabs>
        <w:kinsoku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возмещении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вреда,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причиненного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увечьем,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повреждением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здоровья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смертью;</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вреда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потерей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кормильца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убытков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ущерба,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причиненного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преступлением,</w:t>
      </w:r>
      <w:r w:rsidRPr="00842176">
        <w:rPr>
          <w:rFonts w:ascii="Times New Roman" w:eastAsia="Times New Roman" w:hAnsi="Times New Roman" w:cs="Times New Roman"/>
          <w:spacing w:val="41"/>
          <w:sz w:val="28"/>
          <w:szCs w:val="28"/>
          <w:lang w:eastAsia="ru-RU"/>
        </w:rPr>
        <w:t xml:space="preserve"> </w:t>
      </w:r>
      <w:r w:rsidR="00A03212">
        <w:rPr>
          <w:rFonts w:ascii="Times New Roman" w:eastAsia="Times New Roman" w:hAnsi="Times New Roman" w:cs="Times New Roman"/>
          <w:sz w:val="28"/>
          <w:szCs w:val="28"/>
          <w:lang w:eastAsia="ru-RU"/>
        </w:rPr>
        <w:noBreakHyphen/>
        <w:t xml:space="preserve"> </w:t>
      </w:r>
    </w:p>
    <w:p w:rsidR="00842176" w:rsidRPr="00842176" w:rsidRDefault="00842176" w:rsidP="00B32E95">
      <w:pPr>
        <w:widowControl w:val="0"/>
        <w:kinsoku w:val="0"/>
        <w:overflowPunct w:val="0"/>
        <w:autoSpaceDE w:val="0"/>
        <w:autoSpaceDN w:val="0"/>
        <w:adjustRightInd w:val="0"/>
        <w:spacing w:after="0" w:line="321" w:lineRule="exact"/>
        <w:ind w:right="286"/>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 xml:space="preserve">пятьдесят </w:t>
      </w:r>
      <w:r w:rsidRPr="00842176">
        <w:rPr>
          <w:rFonts w:ascii="Times New Roman" w:eastAsia="Times New Roman" w:hAnsi="Times New Roman" w:cs="Times New Roman"/>
          <w:spacing w:val="-2"/>
          <w:sz w:val="28"/>
          <w:szCs w:val="28"/>
          <w:lang w:eastAsia="ru-RU"/>
        </w:rPr>
        <w:t>процентов;</w:t>
      </w:r>
      <w:r w:rsidR="00A03212">
        <w:rPr>
          <w:rFonts w:ascii="Times New Roman" w:eastAsia="Times New Roman" w:hAnsi="Times New Roman" w:cs="Times New Roman"/>
          <w:spacing w:val="-2"/>
          <w:sz w:val="28"/>
          <w:szCs w:val="28"/>
          <w:lang w:eastAsia="ru-RU"/>
        </w:rPr>
        <w:t xml:space="preserve"> </w:t>
      </w:r>
    </w:p>
    <w:p w:rsidR="00842176" w:rsidRPr="00842176" w:rsidRDefault="00842176" w:rsidP="00220B1B">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всем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другим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видам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иное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220B1B">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1"/>
          <w:sz w:val="28"/>
          <w:szCs w:val="28"/>
          <w:lang w:eastAsia="ru-RU"/>
        </w:rPr>
        <w:t xml:space="preserve"> </w:t>
      </w:r>
      <w:r w:rsidR="00220B1B">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двадцать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r w:rsidR="00220B1B">
        <w:rPr>
          <w:rFonts w:ascii="Times New Roman" w:eastAsia="Times New Roman" w:hAnsi="Times New Roman" w:cs="Times New Roman"/>
          <w:spacing w:val="-1"/>
          <w:sz w:val="28"/>
          <w:szCs w:val="28"/>
          <w:lang w:eastAsia="ru-RU"/>
        </w:rPr>
        <w:t xml:space="preserve"> </w:t>
      </w:r>
    </w:p>
    <w:p w:rsidR="00842176" w:rsidRPr="00842176" w:rsidRDefault="00842176" w:rsidP="00220B1B">
      <w:pPr>
        <w:widowControl w:val="0"/>
        <w:numPr>
          <w:ilvl w:val="1"/>
          <w:numId w:val="80"/>
        </w:numPr>
        <w:tabs>
          <w:tab w:val="left" w:pos="144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Общий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всех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каждой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выплате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превышать</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пятьдесят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должна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выплачена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работнику,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том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числе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отчислений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нескольким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Это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ограничение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распространяется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отбывания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наказания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виде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исправительных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работ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несовершеннолетних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детей.</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удержаний</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из</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не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превышать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семидесяти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процентов.</w:t>
      </w:r>
    </w:p>
    <w:p w:rsidR="00842176" w:rsidRPr="00842176" w:rsidRDefault="00842176" w:rsidP="00220B1B">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Положения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пункта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принадлежащие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стипендию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p>
    <w:p w:rsidR="00842176" w:rsidRPr="00842176" w:rsidRDefault="00842176" w:rsidP="00220B1B">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пенсию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действующим законодательством.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465"/>
        </w:tabs>
        <w:kinsoku w:val="0"/>
        <w:overflowPunct w:val="0"/>
        <w:autoSpaceDE w:val="0"/>
        <w:autoSpaceDN w:val="0"/>
        <w:adjustRightInd w:val="0"/>
        <w:spacing w:after="0" w:line="240" w:lineRule="auto"/>
        <w:ind w:left="3240" w:right="286" w:hanging="2198"/>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заработную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плату</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w:t>
      </w:r>
      <w:r w:rsidRPr="00842176">
        <w:rPr>
          <w:rFonts w:ascii="Times New Roman" w:eastAsia="Times New Roman" w:hAnsi="Times New Roman" w:cs="Times New Roman"/>
          <w:b/>
          <w:bCs/>
          <w:spacing w:val="29"/>
          <w:sz w:val="28"/>
          <w:szCs w:val="28"/>
          <w:lang w:eastAsia="ru-RU"/>
        </w:rPr>
        <w:t xml:space="preserve"> </w:t>
      </w:r>
      <w:r w:rsidRPr="00842176">
        <w:rPr>
          <w:rFonts w:ascii="Times New Roman" w:eastAsia="Times New Roman" w:hAnsi="Times New Roman" w:cs="Times New Roman"/>
          <w:b/>
          <w:bCs/>
          <w:spacing w:val="-1"/>
          <w:sz w:val="28"/>
          <w:szCs w:val="28"/>
          <w:lang w:eastAsia="ru-RU"/>
        </w:rPr>
        <w:t>отбывающего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наказание</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C80161">
      <w:pPr>
        <w:widowControl w:val="0"/>
        <w:numPr>
          <w:ilvl w:val="1"/>
          <w:numId w:val="1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Удержания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приговору</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отбывает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наказание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лишения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свободы,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всей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z w:val="28"/>
          <w:szCs w:val="28"/>
          <w:lang w:eastAsia="ru-RU"/>
        </w:rPr>
        <w:t xml:space="preserve"> без</w:t>
      </w:r>
      <w:r w:rsidRPr="00842176">
        <w:rPr>
          <w:rFonts w:ascii="Times New Roman" w:eastAsia="Times New Roman" w:hAnsi="Times New Roman" w:cs="Times New Roman"/>
          <w:spacing w:val="-1"/>
          <w:sz w:val="28"/>
          <w:szCs w:val="28"/>
          <w:lang w:eastAsia="ru-RU"/>
        </w:rPr>
        <w:t xml:space="preserve"> учета взысканий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приговору.</w:t>
      </w:r>
    </w:p>
    <w:p w:rsidR="00842176" w:rsidRPr="00842176" w:rsidRDefault="00842176" w:rsidP="00C80161">
      <w:pPr>
        <w:widowControl w:val="0"/>
        <w:numPr>
          <w:ilvl w:val="1"/>
          <w:numId w:val="18"/>
        </w:numPr>
        <w:tabs>
          <w:tab w:val="left" w:pos="144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осужденных,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отбывающих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наказание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виде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лишения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свободы,</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наркологических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отделениях,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психиатрических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диспансерах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стационарных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лечебных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всей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учета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расходов, связанных</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содержанием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заведениях. </w:t>
      </w:r>
    </w:p>
    <w:p w:rsidR="00842176" w:rsidRPr="00842176" w:rsidRDefault="00842176" w:rsidP="00B32E95">
      <w:pPr>
        <w:widowControl w:val="0"/>
        <w:tabs>
          <w:tab w:val="left" w:pos="1442"/>
        </w:tabs>
        <w:kinsoku w:val="0"/>
        <w:overflowPunct w:val="0"/>
        <w:autoSpaceDE w:val="0"/>
        <w:autoSpaceDN w:val="0"/>
        <w:adjustRightInd w:val="0"/>
        <w:spacing w:after="0" w:line="240" w:lineRule="auto"/>
        <w:ind w:right="286"/>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112"/>
        </w:tabs>
        <w:kinsoku w:val="0"/>
        <w:overflowPunct w:val="0"/>
        <w:autoSpaceDE w:val="0"/>
        <w:autoSpaceDN w:val="0"/>
        <w:adjustRightInd w:val="0"/>
        <w:spacing w:before="52" w:after="0" w:line="241" w:lineRule="auto"/>
        <w:ind w:left="101" w:right="286" w:firstLine="588"/>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Обращение 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пособия</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по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государственному</w:t>
      </w:r>
      <w:r w:rsidRPr="00842176">
        <w:rPr>
          <w:rFonts w:ascii="Times New Roman" w:eastAsia="Times New Roman" w:hAnsi="Times New Roman" w:cs="Times New Roman"/>
          <w:b/>
          <w:bCs/>
          <w:spacing w:val="33"/>
          <w:sz w:val="28"/>
          <w:szCs w:val="28"/>
          <w:lang w:eastAsia="ru-RU"/>
        </w:rPr>
        <w:t xml:space="preserve"> </w:t>
      </w:r>
      <w:r w:rsidRPr="00842176">
        <w:rPr>
          <w:rFonts w:ascii="Times New Roman" w:eastAsia="Times New Roman" w:hAnsi="Times New Roman" w:cs="Times New Roman"/>
          <w:b/>
          <w:bCs/>
          <w:spacing w:val="-1"/>
          <w:sz w:val="28"/>
          <w:szCs w:val="28"/>
          <w:lang w:eastAsia="ru-RU"/>
        </w:rPr>
        <w:t>социальному</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страхованию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социальной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помощи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инвалидам</w:t>
      </w:r>
      <w:r w:rsidRPr="00842176">
        <w:rPr>
          <w:rFonts w:ascii="Times New Roman" w:eastAsia="Times New Roman" w:hAnsi="Times New Roman" w:cs="Times New Roman"/>
          <w:b/>
          <w:bCs/>
          <w:sz w:val="28"/>
          <w:szCs w:val="28"/>
          <w:lang w:eastAsia="ru-RU"/>
        </w:rPr>
        <w:t xml:space="preserve"> с</w:t>
      </w:r>
      <w:r w:rsidRPr="00842176">
        <w:rPr>
          <w:rFonts w:ascii="Times New Roman" w:eastAsia="Times New Roman" w:hAnsi="Times New Roman" w:cs="Times New Roman"/>
          <w:b/>
          <w:bCs/>
          <w:spacing w:val="-1"/>
          <w:sz w:val="28"/>
          <w:szCs w:val="28"/>
          <w:lang w:eastAsia="ru-RU"/>
        </w:rPr>
        <w:t xml:space="preserve"> детства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b/>
          <w:bCs/>
          <w:sz w:val="27"/>
          <w:szCs w:val="27"/>
          <w:lang w:eastAsia="ru-RU"/>
        </w:rPr>
      </w:pPr>
    </w:p>
    <w:p w:rsidR="00842176" w:rsidRPr="00842176" w:rsidRDefault="00842176" w:rsidP="0084421B">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пособие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государственному</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социальному</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страхованию,</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выплачиваемое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случае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временной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нетрудоспособности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пособие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безработице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социальной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помощи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инвалидам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детства,</w:t>
      </w:r>
      <w:r w:rsidRPr="00842176">
        <w:rPr>
          <w:rFonts w:ascii="Times New Roman" w:eastAsia="Times New Roman" w:hAnsi="Times New Roman" w:cs="Times New Roman"/>
          <w:spacing w:val="35"/>
          <w:sz w:val="28"/>
          <w:szCs w:val="28"/>
          <w:lang w:eastAsia="ru-RU"/>
        </w:rPr>
        <w:t xml:space="preserve"> </w:t>
      </w:r>
      <w:r w:rsidR="0084421B">
        <w:rPr>
          <w:rFonts w:ascii="Times New Roman" w:eastAsia="Times New Roman" w:hAnsi="Times New Roman" w:cs="Times New Roman"/>
          <w:spacing w:val="-1"/>
          <w:sz w:val="28"/>
          <w:szCs w:val="28"/>
          <w:lang w:eastAsia="ru-RU"/>
        </w:rPr>
        <w:t>назначенно</w:t>
      </w:r>
      <w:r w:rsidRPr="00842176">
        <w:rPr>
          <w:rFonts w:ascii="Times New Roman" w:eastAsia="Times New Roman" w:hAnsi="Times New Roman" w:cs="Times New Roman"/>
          <w:spacing w:val="-1"/>
          <w:sz w:val="28"/>
          <w:szCs w:val="28"/>
          <w:lang w:eastAsia="ru-RU"/>
        </w:rPr>
        <w:t>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обращено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только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решениям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взыскании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вреда,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причиненного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увечьем</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иным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повреждением здоровья,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
          <w:sz w:val="28"/>
          <w:szCs w:val="28"/>
          <w:lang w:eastAsia="ru-RU"/>
        </w:rPr>
        <w:t xml:space="preserve"> также потерей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кормильца.</w:t>
      </w:r>
      <w:proofErr w:type="gramEnd"/>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232"/>
        </w:tabs>
        <w:kinsoku w:val="0"/>
        <w:overflowPunct w:val="0"/>
        <w:autoSpaceDE w:val="0"/>
        <w:autoSpaceDN w:val="0"/>
        <w:adjustRightInd w:val="0"/>
        <w:spacing w:after="0" w:line="240" w:lineRule="auto"/>
        <w:ind w:left="1231"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Средства, 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которые не может</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быть обращено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взыскание</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9B0F51">
      <w:pPr>
        <w:widowControl w:val="0"/>
        <w:numPr>
          <w:ilvl w:val="1"/>
          <w:numId w:val="80"/>
        </w:numPr>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следующие выплаты:</w:t>
      </w:r>
    </w:p>
    <w:p w:rsidR="00842176" w:rsidRPr="00842176" w:rsidRDefault="00842176" w:rsidP="009B0F51">
      <w:pPr>
        <w:widowControl w:val="0"/>
        <w:numPr>
          <w:ilvl w:val="0"/>
          <w:numId w:val="17"/>
        </w:numPr>
        <w:tabs>
          <w:tab w:val="left" w:pos="1126"/>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выходное пособие, выплачиваемое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увольнении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работника;</w:t>
      </w:r>
    </w:p>
    <w:p w:rsidR="00842176" w:rsidRPr="00842176" w:rsidRDefault="00842176" w:rsidP="009B0F51">
      <w:pPr>
        <w:widowControl w:val="0"/>
        <w:numPr>
          <w:ilvl w:val="0"/>
          <w:numId w:val="17"/>
        </w:numPr>
        <w:tabs>
          <w:tab w:val="left" w:pos="129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компенсацию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работнику</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неиспользованный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отпуск,</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когда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увольнении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получает</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компенсацию</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отпуск,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использованный</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течение нескольких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лет;</w:t>
      </w:r>
      <w:r w:rsidR="009B0F51">
        <w:rPr>
          <w:rFonts w:ascii="Times New Roman" w:eastAsia="Times New Roman" w:hAnsi="Times New Roman" w:cs="Times New Roman"/>
          <w:spacing w:val="-1"/>
          <w:sz w:val="28"/>
          <w:szCs w:val="28"/>
          <w:lang w:eastAsia="ru-RU"/>
        </w:rPr>
        <w:t xml:space="preserve"> </w:t>
      </w:r>
    </w:p>
    <w:p w:rsidR="00842176" w:rsidRPr="00842176" w:rsidRDefault="00842176" w:rsidP="009B0F51">
      <w:pPr>
        <w:widowControl w:val="0"/>
        <w:numPr>
          <w:ilvl w:val="0"/>
          <w:numId w:val="17"/>
        </w:numPr>
        <w:tabs>
          <w:tab w:val="left" w:pos="111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компенсацию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работнику</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 xml:space="preserve">с </w:t>
      </w:r>
      <w:r w:rsidRPr="00842176">
        <w:rPr>
          <w:rFonts w:ascii="Times New Roman" w:eastAsia="Times New Roman" w:hAnsi="Times New Roman" w:cs="Times New Roman"/>
          <w:spacing w:val="-1"/>
          <w:sz w:val="28"/>
          <w:szCs w:val="28"/>
          <w:lang w:eastAsia="ru-RU"/>
        </w:rPr>
        <w:t>переводом,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направлением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работу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другую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местность</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 xml:space="preserve">или </w:t>
      </w:r>
      <w:r w:rsidRPr="00842176">
        <w:rPr>
          <w:rFonts w:ascii="Times New Roman" w:eastAsia="Times New Roman" w:hAnsi="Times New Roman" w:cs="Times New Roman"/>
          <w:spacing w:val="-1"/>
          <w:sz w:val="28"/>
          <w:szCs w:val="28"/>
          <w:lang w:eastAsia="ru-RU"/>
        </w:rPr>
        <w:t>служебной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командировкой;</w:t>
      </w:r>
    </w:p>
    <w:p w:rsidR="00842176" w:rsidRPr="00842176" w:rsidRDefault="00842176" w:rsidP="009B0F51">
      <w:pPr>
        <w:widowControl w:val="0"/>
        <w:numPr>
          <w:ilvl w:val="0"/>
          <w:numId w:val="17"/>
        </w:numPr>
        <w:tabs>
          <w:tab w:val="left" w:pos="1114"/>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 полевое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надбавки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заработной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плате,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средства,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выплачиваемые вместо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суточных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2"/>
          <w:sz w:val="28"/>
          <w:szCs w:val="28"/>
          <w:lang w:eastAsia="ru-RU"/>
        </w:rPr>
        <w:t>квартирных;</w:t>
      </w:r>
    </w:p>
    <w:p w:rsidR="00842176" w:rsidRPr="00842176" w:rsidRDefault="00842176" w:rsidP="009B0F51">
      <w:pPr>
        <w:widowControl w:val="0"/>
        <w:numPr>
          <w:ilvl w:val="0"/>
          <w:numId w:val="17"/>
        </w:numPr>
        <w:tabs>
          <w:tab w:val="left" w:pos="1114"/>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материальную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помощь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утратившим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пособие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безработице;</w:t>
      </w:r>
      <w:r w:rsidR="009B0F51">
        <w:rPr>
          <w:rFonts w:ascii="Times New Roman" w:eastAsia="Times New Roman" w:hAnsi="Times New Roman" w:cs="Times New Roman"/>
          <w:spacing w:val="-1"/>
          <w:sz w:val="28"/>
          <w:szCs w:val="28"/>
          <w:lang w:eastAsia="ru-RU"/>
        </w:rPr>
        <w:t xml:space="preserve"> </w:t>
      </w:r>
    </w:p>
    <w:p w:rsidR="00842176" w:rsidRPr="00842176" w:rsidRDefault="00842176" w:rsidP="009B0F51">
      <w:pPr>
        <w:widowControl w:val="0"/>
        <w:numPr>
          <w:ilvl w:val="0"/>
          <w:numId w:val="17"/>
        </w:numPr>
        <w:tabs>
          <w:tab w:val="left" w:pos="1126"/>
        </w:tabs>
        <w:kinsoku w:val="0"/>
        <w:overflowPunct w:val="0"/>
        <w:autoSpaceDE w:val="0"/>
        <w:autoSpaceDN w:val="0"/>
        <w:adjustRightInd w:val="0"/>
        <w:spacing w:after="0" w:line="321"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 пособие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связи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беременностью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родами;</w:t>
      </w:r>
    </w:p>
    <w:p w:rsidR="00842176" w:rsidRPr="00842176" w:rsidRDefault="00842176" w:rsidP="009B0F51">
      <w:pPr>
        <w:widowControl w:val="0"/>
        <w:numPr>
          <w:ilvl w:val="0"/>
          <w:numId w:val="17"/>
        </w:numPr>
        <w:tabs>
          <w:tab w:val="left" w:pos="1126"/>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единовременное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пособие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связи</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рождением ребенка;</w:t>
      </w:r>
    </w:p>
    <w:p w:rsidR="00842176" w:rsidRPr="00842176" w:rsidRDefault="00842176" w:rsidP="009B0F51">
      <w:pPr>
        <w:widowControl w:val="0"/>
        <w:numPr>
          <w:ilvl w:val="0"/>
          <w:numId w:val="17"/>
        </w:numPr>
        <w:tabs>
          <w:tab w:val="left" w:pos="1126"/>
        </w:tabs>
        <w:kinsoku w:val="0"/>
        <w:overflowPunct w:val="0"/>
        <w:autoSpaceDE w:val="0"/>
        <w:autoSpaceDN w:val="0"/>
        <w:adjustRightInd w:val="0"/>
        <w:spacing w:before="2"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пособие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уходу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за ребенком;</w:t>
      </w:r>
    </w:p>
    <w:p w:rsidR="00842176" w:rsidRPr="00842176" w:rsidRDefault="00842176" w:rsidP="009B0F51">
      <w:pPr>
        <w:widowControl w:val="0"/>
        <w:numPr>
          <w:ilvl w:val="0"/>
          <w:numId w:val="17"/>
        </w:numPr>
        <w:tabs>
          <w:tab w:val="left" w:pos="1148"/>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помощь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занятым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уходом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тремя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детьми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возрасте</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16</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лет,</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уходу</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ребенком-инвалидом,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временной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нетрудоспособности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уходом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за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больным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ребенком,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иную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помощь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 детей, предусмотренную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p>
    <w:p w:rsidR="00842176" w:rsidRPr="00842176" w:rsidRDefault="00842176" w:rsidP="009B0F51">
      <w:pPr>
        <w:widowControl w:val="0"/>
        <w:numPr>
          <w:ilvl w:val="0"/>
          <w:numId w:val="17"/>
        </w:numPr>
        <w:tabs>
          <w:tab w:val="left" w:pos="1265"/>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w:t>
      </w:r>
      <w:r w:rsidRPr="00842176">
        <w:rPr>
          <w:rFonts w:ascii="Times New Roman" w:eastAsia="Times New Roman" w:hAnsi="Times New Roman" w:cs="Times New Roman"/>
          <w:spacing w:val="-1"/>
          <w:sz w:val="28"/>
          <w:szCs w:val="28"/>
          <w:lang w:eastAsia="ru-RU"/>
        </w:rPr>
        <w:t>помощь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лечение;</w:t>
      </w:r>
      <w:r w:rsidRPr="00842176">
        <w:rPr>
          <w:rFonts w:ascii="Times New Roman" w:eastAsia="Times New Roman" w:hAnsi="Times New Roman" w:cs="Times New Roman"/>
          <w:spacing w:val="25"/>
          <w:sz w:val="28"/>
          <w:szCs w:val="28"/>
          <w:lang w:eastAsia="ru-RU"/>
        </w:rPr>
        <w:t xml:space="preserve"> </w:t>
      </w:r>
    </w:p>
    <w:p w:rsidR="00842176" w:rsidRPr="00842176" w:rsidRDefault="009B0F51" w:rsidP="009B0F51">
      <w:pPr>
        <w:widowControl w:val="0"/>
        <w:numPr>
          <w:ilvl w:val="0"/>
          <w:numId w:val="17"/>
        </w:numPr>
        <w:tabs>
          <w:tab w:val="left" w:pos="1265"/>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пособие на погребение; </w:t>
      </w:r>
    </w:p>
    <w:p w:rsidR="00842176" w:rsidRPr="00842176" w:rsidRDefault="00842176" w:rsidP="009B0F51">
      <w:pPr>
        <w:widowControl w:val="0"/>
        <w:numPr>
          <w:ilvl w:val="0"/>
          <w:numId w:val="16"/>
        </w:numPr>
        <w:tabs>
          <w:tab w:val="left" w:pos="1541"/>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ежемесячное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пособие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(ежемесячную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денежную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помощь)</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ограничением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потребления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продуктов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питания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местного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личного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2"/>
          <w:sz w:val="28"/>
          <w:szCs w:val="28"/>
          <w:lang w:eastAsia="ru-RU"/>
        </w:rPr>
        <w:t>подсобного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граждан,</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проживающих</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подвергшейся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радиоактивному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загрязнению;</w:t>
      </w:r>
    </w:p>
    <w:p w:rsidR="00842176" w:rsidRPr="00842176" w:rsidRDefault="00842176" w:rsidP="009B0F51">
      <w:pPr>
        <w:widowControl w:val="0"/>
        <w:numPr>
          <w:ilvl w:val="0"/>
          <w:numId w:val="16"/>
        </w:numPr>
        <w:tabs>
          <w:tab w:val="left" w:pos="154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дотации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обеды,</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приобретение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путевок</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санатории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дома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отдыха за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фонда потребления.</w:t>
      </w:r>
    </w:p>
    <w:p w:rsidR="00842176" w:rsidRPr="00842176" w:rsidRDefault="00842176" w:rsidP="009B0F51">
      <w:pPr>
        <w:widowControl w:val="0"/>
        <w:numPr>
          <w:ilvl w:val="1"/>
          <w:numId w:val="80"/>
        </w:numPr>
        <w:kinsoku w:val="0"/>
        <w:overflowPunct w:val="0"/>
        <w:autoSpaceDE w:val="0"/>
        <w:autoSpaceDN w:val="0"/>
        <w:adjustRightInd w:val="0"/>
        <w:spacing w:before="2" w:after="0" w:line="322" w:lineRule="exact"/>
        <w:ind w:left="0" w:firstLine="709"/>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 Взыскание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сумм:</w:t>
      </w:r>
    </w:p>
    <w:p w:rsidR="00842176" w:rsidRPr="00842176" w:rsidRDefault="00842176" w:rsidP="009B0F51">
      <w:pPr>
        <w:widowControl w:val="0"/>
        <w:numPr>
          <w:ilvl w:val="0"/>
          <w:numId w:val="15"/>
        </w:numPr>
        <w:tabs>
          <w:tab w:val="left" w:pos="1126"/>
        </w:tabs>
        <w:kinsoku w:val="0"/>
        <w:overflowPunct w:val="0"/>
        <w:autoSpaceDE w:val="0"/>
        <w:autoSpaceDN w:val="0"/>
        <w:adjustRightInd w:val="0"/>
        <w:spacing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необлагаемого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размера материальной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помощи;</w:t>
      </w:r>
      <w:r w:rsidR="004A51AA">
        <w:rPr>
          <w:rFonts w:ascii="Times New Roman" w:eastAsia="Times New Roman" w:hAnsi="Times New Roman" w:cs="Times New Roman"/>
          <w:spacing w:val="-1"/>
          <w:sz w:val="28"/>
          <w:szCs w:val="28"/>
          <w:lang w:eastAsia="ru-RU"/>
        </w:rPr>
        <w:t xml:space="preserve"> </w:t>
      </w:r>
    </w:p>
    <w:p w:rsidR="00842176" w:rsidRPr="00842176" w:rsidRDefault="00842176" w:rsidP="009B0F51">
      <w:pPr>
        <w:widowControl w:val="0"/>
        <w:numPr>
          <w:ilvl w:val="0"/>
          <w:numId w:val="15"/>
        </w:numPr>
        <w:tabs>
          <w:tab w:val="left" w:pos="1308"/>
          <w:tab w:val="left" w:pos="2747"/>
          <w:tab w:val="left" w:pos="4586"/>
          <w:tab w:val="left" w:pos="5085"/>
          <w:tab w:val="left" w:pos="5620"/>
          <w:tab w:val="left" w:pos="7036"/>
          <w:tab w:val="left" w:pos="930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денежной </w:t>
      </w:r>
      <w:r w:rsidRPr="00842176">
        <w:rPr>
          <w:rFonts w:ascii="Times New Roman" w:eastAsia="Times New Roman" w:hAnsi="Times New Roman" w:cs="Times New Roman"/>
          <w:spacing w:val="-1"/>
          <w:w w:val="95"/>
          <w:sz w:val="28"/>
          <w:szCs w:val="28"/>
          <w:lang w:eastAsia="ru-RU"/>
        </w:rPr>
        <w:t xml:space="preserve">компенсации </w:t>
      </w:r>
      <w:r w:rsidRPr="00842176">
        <w:rPr>
          <w:rFonts w:ascii="Times New Roman" w:eastAsia="Times New Roman" w:hAnsi="Times New Roman" w:cs="Times New Roman"/>
          <w:spacing w:val="-1"/>
          <w:sz w:val="28"/>
          <w:szCs w:val="28"/>
          <w:lang w:eastAsia="ru-RU"/>
        </w:rPr>
        <w:t xml:space="preserve">за </w:t>
      </w:r>
      <w:r w:rsidRPr="00842176">
        <w:rPr>
          <w:rFonts w:ascii="Times New Roman" w:eastAsia="Times New Roman" w:hAnsi="Times New Roman" w:cs="Times New Roman"/>
          <w:spacing w:val="-1"/>
          <w:w w:val="95"/>
          <w:sz w:val="28"/>
          <w:szCs w:val="28"/>
          <w:lang w:eastAsia="ru-RU"/>
        </w:rPr>
        <w:t xml:space="preserve">не </w:t>
      </w:r>
      <w:r w:rsidRPr="00842176">
        <w:rPr>
          <w:rFonts w:ascii="Times New Roman" w:eastAsia="Times New Roman" w:hAnsi="Times New Roman" w:cs="Times New Roman"/>
          <w:spacing w:val="-1"/>
          <w:sz w:val="28"/>
          <w:szCs w:val="28"/>
          <w:lang w:eastAsia="ru-RU"/>
        </w:rPr>
        <w:t xml:space="preserve">выданное </w:t>
      </w:r>
      <w:r w:rsidRPr="00842176">
        <w:rPr>
          <w:rFonts w:ascii="Times New Roman" w:eastAsia="Times New Roman" w:hAnsi="Times New Roman" w:cs="Times New Roman"/>
          <w:spacing w:val="-1"/>
          <w:w w:val="95"/>
          <w:sz w:val="28"/>
          <w:szCs w:val="28"/>
          <w:lang w:eastAsia="ru-RU"/>
        </w:rPr>
        <w:t xml:space="preserve">обмундирование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5"/>
          <w:sz w:val="28"/>
          <w:szCs w:val="28"/>
          <w:lang w:eastAsia="ru-RU"/>
        </w:rPr>
        <w:t xml:space="preserve"> н</w:t>
      </w:r>
      <w:r w:rsidRPr="00842176">
        <w:rPr>
          <w:rFonts w:ascii="Times New Roman" w:eastAsia="Times New Roman" w:hAnsi="Times New Roman" w:cs="Times New Roman"/>
          <w:spacing w:val="-1"/>
          <w:sz w:val="28"/>
          <w:szCs w:val="28"/>
          <w:lang w:eastAsia="ru-RU"/>
        </w:rPr>
        <w:t>атуральное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довольствие; </w:t>
      </w:r>
    </w:p>
    <w:p w:rsidR="00842176" w:rsidRPr="00842176" w:rsidRDefault="00842176" w:rsidP="009B0F51">
      <w:pPr>
        <w:widowControl w:val="0"/>
        <w:numPr>
          <w:ilvl w:val="0"/>
          <w:numId w:val="15"/>
        </w:numPr>
        <w:tabs>
          <w:tab w:val="left" w:pos="1262"/>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выходного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пособия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увольнения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(ухода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отставку)</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воинской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службы,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службы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в </w:t>
      </w:r>
      <w:r w:rsidRPr="00842176">
        <w:rPr>
          <w:rFonts w:ascii="Times New Roman" w:eastAsia="Times New Roman" w:hAnsi="Times New Roman" w:cs="Times New Roman"/>
          <w:spacing w:val="-1"/>
          <w:sz w:val="28"/>
          <w:szCs w:val="28"/>
          <w:lang w:eastAsia="ru-RU"/>
        </w:rPr>
        <w:t>органах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дел,</w:t>
      </w:r>
      <w:r w:rsidRPr="00842176">
        <w:rPr>
          <w:rFonts w:ascii="Times New Roman" w:eastAsia="Times New Roman" w:hAnsi="Times New Roman" w:cs="Times New Roman"/>
          <w:sz w:val="28"/>
          <w:szCs w:val="28"/>
          <w:lang w:eastAsia="ru-RU"/>
        </w:rPr>
        <w:t xml:space="preserve"> 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имеющего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постоянного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характера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денежного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обеспечения,</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случаях, предусмотренных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9B0F51">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3011"/>
        </w:tabs>
        <w:kinsoku w:val="0"/>
        <w:overflowPunct w:val="0"/>
        <w:autoSpaceDE w:val="0"/>
        <w:autoSpaceDN w:val="0"/>
        <w:adjustRightInd w:val="0"/>
        <w:spacing w:after="0" w:line="240" w:lineRule="auto"/>
        <w:ind w:left="3011"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алиментов</w:t>
      </w:r>
    </w:p>
    <w:p w:rsidR="00842176" w:rsidRPr="00842176" w:rsidRDefault="00842176" w:rsidP="005A3B2A">
      <w:pPr>
        <w:widowControl w:val="0"/>
        <w:kinsoku w:val="0"/>
        <w:overflowPunct w:val="0"/>
        <w:autoSpaceDE w:val="0"/>
        <w:autoSpaceDN w:val="0"/>
        <w:adjustRightInd w:val="0"/>
        <w:spacing w:before="8" w:after="0" w:line="240" w:lineRule="auto"/>
        <w:ind w:firstLine="709"/>
        <w:rPr>
          <w:rFonts w:ascii="Times New Roman" w:eastAsia="Times New Roman" w:hAnsi="Times New Roman" w:cs="Times New Roman"/>
          <w:b/>
          <w:bCs/>
          <w:sz w:val="27"/>
          <w:szCs w:val="27"/>
          <w:lang w:eastAsia="ru-RU"/>
        </w:rPr>
      </w:pPr>
    </w:p>
    <w:p w:rsidR="00842176" w:rsidRPr="00842176" w:rsidRDefault="00842176" w:rsidP="005A3B2A">
      <w:pPr>
        <w:widowControl w:val="0"/>
        <w:numPr>
          <w:ilvl w:val="1"/>
          <w:numId w:val="14"/>
        </w:numPr>
        <w:tabs>
          <w:tab w:val="left" w:pos="1648"/>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5A3B2A">
      <w:pPr>
        <w:widowControl w:val="0"/>
        <w:numPr>
          <w:ilvl w:val="1"/>
          <w:numId w:val="14"/>
        </w:numPr>
        <w:tabs>
          <w:tab w:val="left" w:pos="146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наличия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трех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Обращение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заработную</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обращению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взыскания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5A3B2A">
      <w:pPr>
        <w:widowControl w:val="0"/>
        <w:numPr>
          <w:ilvl w:val="1"/>
          <w:numId w:val="14"/>
        </w:numPr>
        <w:tabs>
          <w:tab w:val="left" w:pos="1643"/>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доле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заработка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(дохода)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может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меньше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5A3B2A">
        <w:rPr>
          <w:rFonts w:ascii="Times New Roman" w:eastAsia="Times New Roman" w:hAnsi="Times New Roman" w:cs="Times New Roman"/>
          <w:spacing w:val="-1"/>
          <w:sz w:val="28"/>
          <w:szCs w:val="28"/>
          <w:lang w:eastAsia="ru-RU"/>
        </w:rPr>
        <w:t xml:space="preserve"> </w:t>
      </w:r>
    </w:p>
    <w:p w:rsidR="00842176" w:rsidRPr="00842176" w:rsidRDefault="00842176" w:rsidP="005A3B2A">
      <w:pPr>
        <w:widowControl w:val="0"/>
        <w:numPr>
          <w:ilvl w:val="1"/>
          <w:numId w:val="14"/>
        </w:numPr>
        <w:tabs>
          <w:tab w:val="left" w:pos="146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исчисляет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размер</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уплате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чём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расчет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сообщает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нем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должнику:</w:t>
      </w:r>
      <w:r w:rsidR="005A3B2A">
        <w:rPr>
          <w:rFonts w:ascii="Times New Roman" w:eastAsia="Times New Roman" w:hAnsi="Times New Roman" w:cs="Times New Roman"/>
          <w:spacing w:val="-2"/>
          <w:sz w:val="28"/>
          <w:szCs w:val="28"/>
          <w:lang w:eastAsia="ru-RU"/>
        </w:rPr>
        <w:t xml:space="preserve"> </w:t>
      </w:r>
    </w:p>
    <w:p w:rsidR="00842176" w:rsidRPr="00842176" w:rsidRDefault="00842176" w:rsidP="005A3B2A">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документ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впервые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поступил</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p>
    <w:p w:rsidR="00842176" w:rsidRPr="00842176" w:rsidRDefault="00842176" w:rsidP="005A3B2A">
      <w:pPr>
        <w:widowControl w:val="0"/>
        <w:kinsoku w:val="0"/>
        <w:overflowPunct w:val="0"/>
        <w:autoSpaceDE w:val="0"/>
        <w:autoSpaceDN w:val="0"/>
        <w:adjustRightInd w:val="0"/>
        <w:spacing w:after="0" w:line="321" w:lineRule="exact"/>
        <w:ind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lastRenderedPageBreak/>
        <w:t xml:space="preserve">по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сторон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5A3B2A">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направления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администрации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46"/>
          <w:sz w:val="28"/>
          <w:szCs w:val="28"/>
          <w:lang w:eastAsia="ru-RU"/>
        </w:rPr>
        <w:t xml:space="preserve"> </w:t>
      </w:r>
      <w:r w:rsidR="005A3B2A">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2"/>
          <w:sz w:val="28"/>
          <w:szCs w:val="28"/>
          <w:lang w:eastAsia="ru-RU"/>
        </w:rPr>
        <w:t>заработной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платы</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(доходов),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пенсии</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стипендии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005A3B2A">
        <w:rPr>
          <w:rFonts w:ascii="Times New Roman" w:eastAsia="Times New Roman" w:hAnsi="Times New Roman" w:cs="Times New Roman"/>
          <w:spacing w:val="-1"/>
          <w:sz w:val="28"/>
          <w:szCs w:val="28"/>
          <w:lang w:eastAsia="ru-RU"/>
        </w:rPr>
        <w:t xml:space="preserve"> </w:t>
      </w:r>
    </w:p>
    <w:p w:rsidR="00842176" w:rsidRPr="00842176" w:rsidRDefault="00842176" w:rsidP="005A3B2A">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принадлежности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другой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proofErr w:type="gramEnd"/>
      <w:r w:rsidRPr="00842176">
        <w:rPr>
          <w:rFonts w:ascii="Times New Roman" w:eastAsia="Times New Roman" w:hAnsi="Times New Roman" w:cs="Times New Roman"/>
          <w:spacing w:val="-1"/>
          <w:sz w:val="28"/>
          <w:szCs w:val="28"/>
          <w:lang w:eastAsia="ru-RU"/>
        </w:rPr>
        <w:t>;</w:t>
      </w:r>
      <w:r w:rsidR="005A3B2A">
        <w:rPr>
          <w:rFonts w:ascii="Times New Roman" w:eastAsia="Times New Roman" w:hAnsi="Times New Roman" w:cs="Times New Roman"/>
          <w:spacing w:val="-1"/>
          <w:sz w:val="28"/>
          <w:szCs w:val="28"/>
          <w:lang w:eastAsia="ru-RU"/>
        </w:rPr>
        <w:t xml:space="preserve"> </w:t>
      </w:r>
    </w:p>
    <w:p w:rsidR="00842176" w:rsidRPr="00842176" w:rsidRDefault="00842176" w:rsidP="005A3B2A">
      <w:pPr>
        <w:widowControl w:val="0"/>
        <w:kinsoku w:val="0"/>
        <w:overflowPunct w:val="0"/>
        <w:autoSpaceDE w:val="0"/>
        <w:autoSpaceDN w:val="0"/>
        <w:adjustRightInd w:val="0"/>
        <w:spacing w:after="0" w:line="321" w:lineRule="exact"/>
        <w:ind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005A3B2A">
        <w:rPr>
          <w:rFonts w:ascii="Times New Roman" w:eastAsia="Times New Roman" w:hAnsi="Times New Roman" w:cs="Times New Roman"/>
          <w:spacing w:val="-1"/>
          <w:sz w:val="28"/>
          <w:szCs w:val="28"/>
          <w:lang w:eastAsia="ru-RU"/>
        </w:rPr>
        <w:t xml:space="preserve"> </w:t>
      </w:r>
    </w:p>
    <w:p w:rsidR="00842176" w:rsidRPr="00842176" w:rsidRDefault="00842176" w:rsidP="005A3B2A">
      <w:pPr>
        <w:widowControl w:val="0"/>
        <w:kinsoku w:val="0"/>
        <w:overflowPunct w:val="0"/>
        <w:autoSpaceDE w:val="0"/>
        <w:autoSpaceDN w:val="0"/>
        <w:adjustRightInd w:val="0"/>
        <w:spacing w:after="0" w:line="322" w:lineRule="exact"/>
        <w:ind w:firstLine="709"/>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 случаях.</w:t>
      </w:r>
      <w:r w:rsidR="005A3B2A">
        <w:rPr>
          <w:rFonts w:ascii="Times New Roman" w:eastAsia="Times New Roman" w:hAnsi="Times New Roman" w:cs="Times New Roman"/>
          <w:spacing w:val="-1"/>
          <w:sz w:val="28"/>
          <w:szCs w:val="28"/>
          <w:lang w:eastAsia="ru-RU"/>
        </w:rPr>
        <w:t xml:space="preserve"> </w:t>
      </w:r>
    </w:p>
    <w:p w:rsidR="00842176" w:rsidRPr="00842176" w:rsidRDefault="00842176" w:rsidP="007E65C6">
      <w:pPr>
        <w:widowControl w:val="0"/>
        <w:numPr>
          <w:ilvl w:val="1"/>
          <w:numId w:val="14"/>
        </w:numPr>
        <w:tabs>
          <w:tab w:val="left" w:pos="1471"/>
        </w:tabs>
        <w:kinsoku w:val="0"/>
        <w:overflowPunct w:val="0"/>
        <w:autoSpaceDE w:val="0"/>
        <w:autoSpaceDN w:val="0"/>
        <w:adjustRightInd w:val="0"/>
        <w:spacing w:before="2" w:after="0" w:line="240" w:lineRule="auto"/>
        <w:ind w:left="0" w:firstLine="82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выезда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обязанного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уплачивать</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алименты,</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постоянное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место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иностранные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которыми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Луганская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Народная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заключила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договора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правовой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помощи,</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решению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день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выезда за весь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период</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достижения ребенком совершеннолетия.</w:t>
      </w:r>
      <w:r w:rsidR="007E65C6">
        <w:rPr>
          <w:rFonts w:ascii="Times New Roman" w:eastAsia="Times New Roman" w:hAnsi="Times New Roman" w:cs="Times New Roman"/>
          <w:spacing w:val="-1"/>
          <w:sz w:val="28"/>
          <w:szCs w:val="28"/>
          <w:lang w:eastAsia="ru-RU"/>
        </w:rPr>
        <w:t xml:space="preserve"> </w:t>
      </w:r>
    </w:p>
    <w:p w:rsidR="00842176" w:rsidRPr="00842176" w:rsidRDefault="00842176" w:rsidP="007E65C6">
      <w:pPr>
        <w:widowControl w:val="0"/>
        <w:numPr>
          <w:ilvl w:val="1"/>
          <w:numId w:val="14"/>
        </w:numPr>
        <w:tabs>
          <w:tab w:val="left" w:pos="1471"/>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работающих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контракту</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иностранных</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получающих</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заработную</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плату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(доходы)</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только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рубежом,</w:t>
      </w:r>
      <w:r w:rsidRPr="00842176">
        <w:rPr>
          <w:rFonts w:ascii="Times New Roman" w:eastAsia="Times New Roman" w:hAnsi="Times New Roman" w:cs="Times New Roman"/>
          <w:spacing w:val="79"/>
          <w:sz w:val="28"/>
          <w:szCs w:val="28"/>
          <w:lang w:eastAsia="ru-RU"/>
        </w:rPr>
        <w:t xml:space="preserve"> </w:t>
      </w:r>
      <w:r w:rsidRPr="00842176">
        <w:rPr>
          <w:rFonts w:ascii="Times New Roman" w:eastAsia="Times New Roman" w:hAnsi="Times New Roman" w:cs="Times New Roman"/>
          <w:spacing w:val="-1"/>
          <w:sz w:val="28"/>
          <w:szCs w:val="28"/>
          <w:lang w:eastAsia="ru-RU"/>
        </w:rPr>
        <w:t>алименты</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взыскиваются</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размерах,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7E65C6">
        <w:rPr>
          <w:rFonts w:ascii="Times New Roman" w:eastAsia="Times New Roman" w:hAnsi="Times New Roman" w:cs="Times New Roman"/>
          <w:spacing w:val="-1"/>
          <w:sz w:val="28"/>
          <w:szCs w:val="28"/>
          <w:lang w:eastAsia="ru-RU"/>
        </w:rPr>
        <w:t xml:space="preserve"> </w:t>
      </w:r>
    </w:p>
    <w:p w:rsidR="00842176" w:rsidRPr="007E65C6" w:rsidRDefault="00842176" w:rsidP="005A3B2A">
      <w:pPr>
        <w:widowControl w:val="0"/>
        <w:numPr>
          <w:ilvl w:val="1"/>
          <w:numId w:val="14"/>
        </w:numPr>
        <w:tabs>
          <w:tab w:val="left" w:pos="0"/>
        </w:tabs>
        <w:kinsoku w:val="0"/>
        <w:overflowPunct w:val="0"/>
        <w:autoSpaceDE w:val="0"/>
        <w:autoSpaceDN w:val="0"/>
        <w:adjustRightInd w:val="0"/>
        <w:spacing w:before="47" w:after="0" w:line="240" w:lineRule="auto"/>
        <w:ind w:left="0" w:firstLine="709"/>
        <w:jc w:val="both"/>
        <w:rPr>
          <w:rFonts w:ascii="Times New Roman" w:eastAsia="Times New Roman" w:hAnsi="Times New Roman" w:cs="Times New Roman"/>
          <w:spacing w:val="-1"/>
          <w:sz w:val="28"/>
          <w:szCs w:val="28"/>
          <w:lang w:eastAsia="ru-RU"/>
        </w:rPr>
      </w:pPr>
      <w:r w:rsidRPr="007E65C6">
        <w:rPr>
          <w:rFonts w:ascii="Times New Roman" w:eastAsia="Times New Roman" w:hAnsi="Times New Roman" w:cs="Times New Roman"/>
          <w:sz w:val="28"/>
          <w:szCs w:val="28"/>
          <w:lang w:eastAsia="ru-RU"/>
        </w:rPr>
        <w:t xml:space="preserve">В </w:t>
      </w:r>
      <w:r w:rsidRPr="007E65C6">
        <w:rPr>
          <w:rFonts w:ascii="Times New Roman" w:eastAsia="Times New Roman" w:hAnsi="Times New Roman" w:cs="Times New Roman"/>
          <w:spacing w:val="-1"/>
          <w:sz w:val="28"/>
          <w:szCs w:val="28"/>
          <w:lang w:eastAsia="ru-RU"/>
        </w:rPr>
        <w:t>случае</w:t>
      </w:r>
      <w:r w:rsidRPr="007E65C6">
        <w:rPr>
          <w:rFonts w:ascii="Times New Roman" w:eastAsia="Times New Roman" w:hAnsi="Times New Roman" w:cs="Times New Roman"/>
          <w:sz w:val="28"/>
          <w:szCs w:val="28"/>
          <w:lang w:eastAsia="ru-RU"/>
        </w:rPr>
        <w:t xml:space="preserve"> </w:t>
      </w:r>
      <w:r w:rsidRPr="007E65C6">
        <w:rPr>
          <w:rFonts w:ascii="Times New Roman" w:eastAsia="Times New Roman" w:hAnsi="Times New Roman" w:cs="Times New Roman"/>
          <w:spacing w:val="-1"/>
          <w:sz w:val="28"/>
          <w:szCs w:val="28"/>
          <w:lang w:eastAsia="ru-RU"/>
        </w:rPr>
        <w:t>взыскания</w:t>
      </w:r>
      <w:r w:rsidRPr="007E65C6">
        <w:rPr>
          <w:rFonts w:ascii="Times New Roman" w:eastAsia="Times New Roman" w:hAnsi="Times New Roman" w:cs="Times New Roman"/>
          <w:sz w:val="28"/>
          <w:szCs w:val="28"/>
          <w:lang w:eastAsia="ru-RU"/>
        </w:rPr>
        <w:t xml:space="preserve"> </w:t>
      </w:r>
      <w:r w:rsidRPr="007E65C6">
        <w:rPr>
          <w:rFonts w:ascii="Times New Roman" w:eastAsia="Times New Roman" w:hAnsi="Times New Roman" w:cs="Times New Roman"/>
          <w:spacing w:val="-1"/>
          <w:sz w:val="28"/>
          <w:szCs w:val="28"/>
          <w:lang w:eastAsia="ru-RU"/>
        </w:rPr>
        <w:t>алиментов</w:t>
      </w:r>
      <w:r w:rsidRPr="007E65C6">
        <w:rPr>
          <w:rFonts w:ascii="Times New Roman" w:eastAsia="Times New Roman" w:hAnsi="Times New Roman" w:cs="Times New Roman"/>
          <w:sz w:val="28"/>
          <w:szCs w:val="28"/>
          <w:lang w:eastAsia="ru-RU"/>
        </w:rPr>
        <w:t xml:space="preserve"> в доле </w:t>
      </w:r>
      <w:r w:rsidR="007E65C6" w:rsidRPr="007E65C6">
        <w:rPr>
          <w:rFonts w:ascii="Times New Roman" w:eastAsia="Times New Roman" w:hAnsi="Times New Roman" w:cs="Times New Roman"/>
          <w:sz w:val="28"/>
          <w:szCs w:val="28"/>
          <w:lang w:eastAsia="ru-RU"/>
        </w:rPr>
        <w:t>от</w:t>
      </w:r>
      <w:r w:rsidRPr="007E65C6">
        <w:rPr>
          <w:rFonts w:ascii="Times New Roman" w:eastAsia="Times New Roman" w:hAnsi="Times New Roman" w:cs="Times New Roman"/>
          <w:spacing w:val="32"/>
          <w:sz w:val="28"/>
          <w:szCs w:val="28"/>
          <w:lang w:eastAsia="ru-RU"/>
        </w:rPr>
        <w:t xml:space="preserve"> </w:t>
      </w:r>
      <w:r w:rsidRPr="007E65C6">
        <w:rPr>
          <w:rFonts w:ascii="Times New Roman" w:eastAsia="Times New Roman" w:hAnsi="Times New Roman" w:cs="Times New Roman"/>
          <w:spacing w:val="-1"/>
          <w:sz w:val="28"/>
          <w:szCs w:val="28"/>
          <w:lang w:eastAsia="ru-RU"/>
        </w:rPr>
        <w:t>заработка</w:t>
      </w:r>
      <w:r w:rsidRPr="007E65C6">
        <w:rPr>
          <w:rFonts w:ascii="Times New Roman" w:eastAsia="Times New Roman" w:hAnsi="Times New Roman" w:cs="Times New Roman"/>
          <w:sz w:val="28"/>
          <w:szCs w:val="28"/>
          <w:lang w:eastAsia="ru-RU"/>
        </w:rPr>
        <w:t xml:space="preserve"> </w:t>
      </w:r>
      <w:r w:rsidRPr="007E65C6">
        <w:rPr>
          <w:rFonts w:ascii="Times New Roman" w:eastAsia="Times New Roman" w:hAnsi="Times New Roman" w:cs="Times New Roman"/>
          <w:spacing w:val="-1"/>
          <w:sz w:val="28"/>
          <w:szCs w:val="28"/>
          <w:lang w:eastAsia="ru-RU"/>
        </w:rPr>
        <w:t>(дохода) должника</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pacing w:val="-1"/>
          <w:sz w:val="28"/>
          <w:szCs w:val="28"/>
          <w:lang w:eastAsia="ru-RU"/>
        </w:rPr>
        <w:t>на</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pacing w:val="-1"/>
          <w:sz w:val="28"/>
          <w:szCs w:val="28"/>
          <w:lang w:eastAsia="ru-RU"/>
        </w:rPr>
        <w:t>предприятии,</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z w:val="28"/>
          <w:szCs w:val="28"/>
          <w:lang w:eastAsia="ru-RU"/>
        </w:rPr>
        <w:t>в</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pacing w:val="-1"/>
          <w:sz w:val="28"/>
          <w:szCs w:val="28"/>
          <w:lang w:eastAsia="ru-RU"/>
        </w:rPr>
        <w:t>учреждении,</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pacing w:val="-1"/>
          <w:sz w:val="28"/>
          <w:szCs w:val="28"/>
          <w:lang w:eastAsia="ru-RU"/>
        </w:rPr>
        <w:t>организации,</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z w:val="28"/>
          <w:szCs w:val="28"/>
          <w:lang w:eastAsia="ru-RU"/>
        </w:rPr>
        <w:t>у</w:t>
      </w:r>
      <w:r w:rsidRPr="007E65C6">
        <w:rPr>
          <w:rFonts w:ascii="Times New Roman" w:eastAsia="Times New Roman" w:hAnsi="Times New Roman" w:cs="Times New Roman"/>
          <w:spacing w:val="3"/>
          <w:sz w:val="28"/>
          <w:szCs w:val="28"/>
          <w:lang w:eastAsia="ru-RU"/>
        </w:rPr>
        <w:t xml:space="preserve"> </w:t>
      </w:r>
      <w:r w:rsidRPr="007E65C6">
        <w:rPr>
          <w:rFonts w:ascii="Times New Roman" w:eastAsia="Times New Roman" w:hAnsi="Times New Roman" w:cs="Times New Roman"/>
          <w:spacing w:val="-1"/>
          <w:sz w:val="28"/>
          <w:szCs w:val="28"/>
          <w:lang w:eastAsia="ru-RU"/>
        </w:rPr>
        <w:t>физического</w:t>
      </w:r>
      <w:r w:rsidRPr="007E65C6">
        <w:rPr>
          <w:rFonts w:ascii="Times New Roman" w:eastAsia="Times New Roman" w:hAnsi="Times New Roman" w:cs="Times New Roman"/>
          <w:spacing w:val="8"/>
          <w:sz w:val="28"/>
          <w:szCs w:val="28"/>
          <w:lang w:eastAsia="ru-RU"/>
        </w:rPr>
        <w:t xml:space="preserve"> </w:t>
      </w:r>
      <w:r w:rsidRPr="007E65C6">
        <w:rPr>
          <w:rFonts w:ascii="Times New Roman" w:eastAsia="Times New Roman" w:hAnsi="Times New Roman" w:cs="Times New Roman"/>
          <w:spacing w:val="-1"/>
          <w:sz w:val="28"/>
          <w:szCs w:val="28"/>
          <w:lang w:eastAsia="ru-RU"/>
        </w:rPr>
        <w:t>лица</w:t>
      </w:r>
      <w:r w:rsidRPr="007E65C6">
        <w:rPr>
          <w:rFonts w:ascii="Times New Roman" w:eastAsia="Times New Roman" w:hAnsi="Times New Roman" w:cs="Times New Roman"/>
          <w:spacing w:val="6"/>
          <w:sz w:val="28"/>
          <w:szCs w:val="28"/>
          <w:lang w:eastAsia="ru-RU"/>
        </w:rPr>
        <w:t xml:space="preserve"> </w:t>
      </w:r>
      <w:r w:rsidRPr="007E65C6">
        <w:rPr>
          <w:rFonts w:ascii="Times New Roman" w:eastAsia="Times New Roman" w:hAnsi="Times New Roman" w:cs="Times New Roman"/>
          <w:sz w:val="28"/>
          <w:szCs w:val="28"/>
          <w:lang w:eastAsia="ru-RU"/>
        </w:rPr>
        <w:t>–</w:t>
      </w:r>
      <w:r w:rsidRPr="007E65C6">
        <w:rPr>
          <w:rFonts w:ascii="Times New Roman" w:eastAsia="Times New Roman" w:hAnsi="Times New Roman" w:cs="Times New Roman"/>
          <w:spacing w:val="39"/>
          <w:sz w:val="28"/>
          <w:szCs w:val="28"/>
          <w:lang w:eastAsia="ru-RU"/>
        </w:rPr>
        <w:t xml:space="preserve"> </w:t>
      </w:r>
      <w:r w:rsidRPr="007E65C6">
        <w:rPr>
          <w:rFonts w:ascii="Times New Roman" w:eastAsia="Times New Roman" w:hAnsi="Times New Roman" w:cs="Times New Roman"/>
          <w:spacing w:val="-1"/>
          <w:sz w:val="28"/>
          <w:szCs w:val="28"/>
          <w:lang w:eastAsia="ru-RU"/>
        </w:rPr>
        <w:t>предпринимателя,</w:t>
      </w:r>
      <w:r w:rsidRPr="007E65C6">
        <w:rPr>
          <w:rFonts w:ascii="Times New Roman" w:eastAsia="Times New Roman" w:hAnsi="Times New Roman" w:cs="Times New Roman"/>
          <w:spacing w:val="10"/>
          <w:sz w:val="28"/>
          <w:szCs w:val="28"/>
          <w:lang w:eastAsia="ru-RU"/>
        </w:rPr>
        <w:t xml:space="preserve"> </w:t>
      </w:r>
      <w:r w:rsidRPr="007E65C6">
        <w:rPr>
          <w:rFonts w:ascii="Times New Roman" w:eastAsia="Times New Roman" w:hAnsi="Times New Roman" w:cs="Times New Roman"/>
          <w:spacing w:val="-1"/>
          <w:sz w:val="28"/>
          <w:szCs w:val="28"/>
          <w:lang w:eastAsia="ru-RU"/>
        </w:rPr>
        <w:t>отчисления</w:t>
      </w:r>
      <w:r w:rsidRPr="007E65C6">
        <w:rPr>
          <w:rFonts w:ascii="Times New Roman" w:eastAsia="Times New Roman" w:hAnsi="Times New Roman" w:cs="Times New Roman"/>
          <w:spacing w:val="11"/>
          <w:sz w:val="28"/>
          <w:szCs w:val="28"/>
          <w:lang w:eastAsia="ru-RU"/>
        </w:rPr>
        <w:t xml:space="preserve"> </w:t>
      </w:r>
      <w:r w:rsidRPr="007E65C6">
        <w:rPr>
          <w:rFonts w:ascii="Times New Roman" w:eastAsia="Times New Roman" w:hAnsi="Times New Roman" w:cs="Times New Roman"/>
          <w:spacing w:val="-1"/>
          <w:sz w:val="28"/>
          <w:szCs w:val="28"/>
          <w:lang w:eastAsia="ru-RU"/>
        </w:rPr>
        <w:t>осуществляются</w:t>
      </w:r>
      <w:r w:rsidRPr="007E65C6">
        <w:rPr>
          <w:rFonts w:ascii="Times New Roman" w:eastAsia="Times New Roman" w:hAnsi="Times New Roman" w:cs="Times New Roman"/>
          <w:spacing w:val="14"/>
          <w:sz w:val="28"/>
          <w:szCs w:val="28"/>
          <w:lang w:eastAsia="ru-RU"/>
        </w:rPr>
        <w:t xml:space="preserve"> </w:t>
      </w:r>
      <w:r w:rsidRPr="007E65C6">
        <w:rPr>
          <w:rFonts w:ascii="Times New Roman" w:eastAsia="Times New Roman" w:hAnsi="Times New Roman" w:cs="Times New Roman"/>
          <w:sz w:val="28"/>
          <w:szCs w:val="28"/>
          <w:lang w:eastAsia="ru-RU"/>
        </w:rPr>
        <w:t>из</w:t>
      </w:r>
      <w:r w:rsidRPr="007E65C6">
        <w:rPr>
          <w:rFonts w:ascii="Times New Roman" w:eastAsia="Times New Roman" w:hAnsi="Times New Roman" w:cs="Times New Roman"/>
          <w:spacing w:val="10"/>
          <w:sz w:val="28"/>
          <w:szCs w:val="28"/>
          <w:lang w:eastAsia="ru-RU"/>
        </w:rPr>
        <w:t xml:space="preserve"> </w:t>
      </w:r>
      <w:r w:rsidRPr="007E65C6">
        <w:rPr>
          <w:rFonts w:ascii="Times New Roman" w:eastAsia="Times New Roman" w:hAnsi="Times New Roman" w:cs="Times New Roman"/>
          <w:spacing w:val="-1"/>
          <w:sz w:val="28"/>
          <w:szCs w:val="28"/>
          <w:lang w:eastAsia="ru-RU"/>
        </w:rPr>
        <w:t>фактического</w:t>
      </w:r>
      <w:r w:rsidRPr="007E65C6">
        <w:rPr>
          <w:rFonts w:ascii="Times New Roman" w:eastAsia="Times New Roman" w:hAnsi="Times New Roman" w:cs="Times New Roman"/>
          <w:spacing w:val="14"/>
          <w:sz w:val="28"/>
          <w:szCs w:val="28"/>
          <w:lang w:eastAsia="ru-RU"/>
        </w:rPr>
        <w:t xml:space="preserve"> </w:t>
      </w:r>
      <w:r w:rsidRPr="007E65C6">
        <w:rPr>
          <w:rFonts w:ascii="Times New Roman" w:eastAsia="Times New Roman" w:hAnsi="Times New Roman" w:cs="Times New Roman"/>
          <w:spacing w:val="-1"/>
          <w:sz w:val="28"/>
          <w:szCs w:val="28"/>
          <w:lang w:eastAsia="ru-RU"/>
        </w:rPr>
        <w:t>заработка</w:t>
      </w:r>
      <w:r w:rsidRPr="007E65C6">
        <w:rPr>
          <w:rFonts w:ascii="Times New Roman" w:eastAsia="Times New Roman" w:hAnsi="Times New Roman" w:cs="Times New Roman"/>
          <w:spacing w:val="29"/>
          <w:sz w:val="28"/>
          <w:szCs w:val="28"/>
          <w:lang w:eastAsia="ru-RU"/>
        </w:rPr>
        <w:t xml:space="preserve"> </w:t>
      </w:r>
      <w:r w:rsidRPr="007E65C6">
        <w:rPr>
          <w:rFonts w:ascii="Times New Roman" w:eastAsia="Times New Roman" w:hAnsi="Times New Roman" w:cs="Times New Roman"/>
          <w:spacing w:val="-1"/>
          <w:sz w:val="28"/>
          <w:szCs w:val="28"/>
          <w:lang w:eastAsia="ru-RU"/>
        </w:rPr>
        <w:t>(дохода)</w:t>
      </w:r>
      <w:r w:rsidRPr="007E65C6">
        <w:rPr>
          <w:rFonts w:ascii="Times New Roman" w:eastAsia="Times New Roman" w:hAnsi="Times New Roman" w:cs="Times New Roman"/>
          <w:spacing w:val="28"/>
          <w:sz w:val="28"/>
          <w:szCs w:val="28"/>
          <w:lang w:eastAsia="ru-RU"/>
        </w:rPr>
        <w:t xml:space="preserve"> </w:t>
      </w:r>
      <w:r w:rsidRPr="007E65C6">
        <w:rPr>
          <w:rFonts w:ascii="Times New Roman" w:eastAsia="Times New Roman" w:hAnsi="Times New Roman" w:cs="Times New Roman"/>
          <w:sz w:val="28"/>
          <w:szCs w:val="28"/>
          <w:lang w:eastAsia="ru-RU"/>
        </w:rPr>
        <w:t>на</w:t>
      </w:r>
      <w:r w:rsidRPr="007E65C6">
        <w:rPr>
          <w:rFonts w:ascii="Times New Roman" w:eastAsia="Times New Roman" w:hAnsi="Times New Roman" w:cs="Times New Roman"/>
          <w:spacing w:val="28"/>
          <w:sz w:val="28"/>
          <w:szCs w:val="28"/>
          <w:lang w:eastAsia="ru-RU"/>
        </w:rPr>
        <w:t xml:space="preserve"> </w:t>
      </w:r>
      <w:r w:rsidRPr="007E65C6">
        <w:rPr>
          <w:rFonts w:ascii="Times New Roman" w:eastAsia="Times New Roman" w:hAnsi="Times New Roman" w:cs="Times New Roman"/>
          <w:spacing w:val="-1"/>
          <w:sz w:val="28"/>
          <w:szCs w:val="28"/>
          <w:lang w:eastAsia="ru-RU"/>
        </w:rPr>
        <w:t>основании</w:t>
      </w:r>
      <w:r w:rsidRPr="007E65C6">
        <w:rPr>
          <w:rFonts w:ascii="Times New Roman" w:eastAsia="Times New Roman" w:hAnsi="Times New Roman" w:cs="Times New Roman"/>
          <w:spacing w:val="29"/>
          <w:sz w:val="28"/>
          <w:szCs w:val="28"/>
          <w:lang w:eastAsia="ru-RU"/>
        </w:rPr>
        <w:t xml:space="preserve"> </w:t>
      </w:r>
      <w:r w:rsidRPr="007E65C6">
        <w:rPr>
          <w:rFonts w:ascii="Times New Roman" w:eastAsia="Times New Roman" w:hAnsi="Times New Roman" w:cs="Times New Roman"/>
          <w:spacing w:val="-1"/>
          <w:sz w:val="28"/>
          <w:szCs w:val="28"/>
          <w:lang w:eastAsia="ru-RU"/>
        </w:rPr>
        <w:t>постановления</w:t>
      </w:r>
      <w:r w:rsidRPr="007E65C6">
        <w:rPr>
          <w:rFonts w:ascii="Times New Roman" w:eastAsia="Times New Roman" w:hAnsi="Times New Roman" w:cs="Times New Roman"/>
          <w:spacing w:val="31"/>
          <w:sz w:val="28"/>
          <w:szCs w:val="28"/>
          <w:lang w:eastAsia="ru-RU"/>
        </w:rPr>
        <w:t xml:space="preserve"> </w:t>
      </w:r>
      <w:r w:rsidRPr="007E65C6">
        <w:rPr>
          <w:rFonts w:ascii="Times New Roman" w:eastAsia="Times New Roman" w:hAnsi="Times New Roman" w:cs="Times New Roman"/>
          <w:spacing w:val="-1"/>
          <w:sz w:val="28"/>
          <w:szCs w:val="28"/>
          <w:lang w:eastAsia="ru-RU"/>
        </w:rPr>
        <w:t>судебного</w:t>
      </w:r>
      <w:r w:rsidRPr="007E65C6">
        <w:rPr>
          <w:rFonts w:ascii="Times New Roman" w:eastAsia="Times New Roman" w:hAnsi="Times New Roman" w:cs="Times New Roman"/>
          <w:spacing w:val="29"/>
          <w:sz w:val="28"/>
          <w:szCs w:val="28"/>
          <w:lang w:eastAsia="ru-RU"/>
        </w:rPr>
        <w:t xml:space="preserve"> </w:t>
      </w:r>
      <w:r w:rsidRPr="007E65C6">
        <w:rPr>
          <w:rFonts w:ascii="Times New Roman" w:eastAsia="Times New Roman" w:hAnsi="Times New Roman" w:cs="Times New Roman"/>
          <w:spacing w:val="-1"/>
          <w:sz w:val="28"/>
          <w:szCs w:val="28"/>
          <w:lang w:eastAsia="ru-RU"/>
        </w:rPr>
        <w:t>пристава.</w:t>
      </w:r>
      <w:r w:rsidRPr="007E65C6">
        <w:rPr>
          <w:rFonts w:ascii="Times New Roman" w:eastAsia="Times New Roman" w:hAnsi="Times New Roman" w:cs="Times New Roman"/>
          <w:spacing w:val="27"/>
          <w:sz w:val="28"/>
          <w:szCs w:val="28"/>
          <w:lang w:eastAsia="ru-RU"/>
        </w:rPr>
        <w:t xml:space="preserve"> </w:t>
      </w:r>
      <w:r w:rsidRPr="007E65C6">
        <w:rPr>
          <w:rFonts w:ascii="Times New Roman" w:eastAsia="Times New Roman" w:hAnsi="Times New Roman" w:cs="Times New Roman"/>
          <w:spacing w:val="-1"/>
          <w:sz w:val="28"/>
          <w:szCs w:val="28"/>
          <w:lang w:eastAsia="ru-RU"/>
        </w:rPr>
        <w:t>При</w:t>
      </w:r>
      <w:r w:rsidRPr="007E65C6">
        <w:rPr>
          <w:rFonts w:ascii="Times New Roman" w:eastAsia="Times New Roman" w:hAnsi="Times New Roman" w:cs="Times New Roman"/>
          <w:spacing w:val="31"/>
          <w:sz w:val="28"/>
          <w:szCs w:val="28"/>
          <w:lang w:eastAsia="ru-RU"/>
        </w:rPr>
        <w:t xml:space="preserve"> </w:t>
      </w:r>
      <w:r w:rsidRPr="007E65C6">
        <w:rPr>
          <w:rFonts w:ascii="Times New Roman" w:eastAsia="Times New Roman" w:hAnsi="Times New Roman" w:cs="Times New Roman"/>
          <w:spacing w:val="-1"/>
          <w:sz w:val="28"/>
          <w:szCs w:val="28"/>
          <w:lang w:eastAsia="ru-RU"/>
        </w:rPr>
        <w:t>этом</w:t>
      </w:r>
      <w:r w:rsidRPr="007E65C6">
        <w:rPr>
          <w:rFonts w:ascii="Times New Roman" w:eastAsia="Times New Roman" w:hAnsi="Times New Roman" w:cs="Times New Roman"/>
          <w:spacing w:val="28"/>
          <w:sz w:val="28"/>
          <w:szCs w:val="28"/>
          <w:lang w:eastAsia="ru-RU"/>
        </w:rPr>
        <w:t xml:space="preserve"> </w:t>
      </w:r>
      <w:r w:rsidRPr="007E65C6">
        <w:rPr>
          <w:rFonts w:ascii="Times New Roman" w:eastAsia="Times New Roman" w:hAnsi="Times New Roman" w:cs="Times New Roman"/>
          <w:spacing w:val="-1"/>
          <w:sz w:val="28"/>
          <w:szCs w:val="28"/>
          <w:lang w:eastAsia="ru-RU"/>
        </w:rPr>
        <w:t>размер</w:t>
      </w:r>
      <w:r w:rsidRPr="007E65C6">
        <w:rPr>
          <w:rFonts w:ascii="Times New Roman" w:eastAsia="Times New Roman" w:hAnsi="Times New Roman" w:cs="Times New Roman"/>
          <w:spacing w:val="47"/>
          <w:sz w:val="28"/>
          <w:szCs w:val="28"/>
          <w:lang w:eastAsia="ru-RU"/>
        </w:rPr>
        <w:t xml:space="preserve"> </w:t>
      </w:r>
      <w:r w:rsidRPr="007E65C6">
        <w:rPr>
          <w:rFonts w:ascii="Times New Roman" w:eastAsia="Times New Roman" w:hAnsi="Times New Roman" w:cs="Times New Roman"/>
          <w:spacing w:val="-1"/>
          <w:sz w:val="28"/>
          <w:szCs w:val="28"/>
          <w:lang w:eastAsia="ru-RU"/>
        </w:rPr>
        <w:t>алиментов</w:t>
      </w:r>
      <w:r w:rsidRPr="007E65C6">
        <w:rPr>
          <w:rFonts w:ascii="Times New Roman" w:eastAsia="Times New Roman" w:hAnsi="Times New Roman" w:cs="Times New Roman"/>
          <w:spacing w:val="3"/>
          <w:sz w:val="28"/>
          <w:szCs w:val="28"/>
          <w:lang w:eastAsia="ru-RU"/>
        </w:rPr>
        <w:t xml:space="preserve"> </w:t>
      </w:r>
      <w:r w:rsidRPr="007E65C6">
        <w:rPr>
          <w:rFonts w:ascii="Times New Roman" w:eastAsia="Times New Roman" w:hAnsi="Times New Roman" w:cs="Times New Roman"/>
          <w:sz w:val="28"/>
          <w:szCs w:val="28"/>
          <w:lang w:eastAsia="ru-RU"/>
        </w:rPr>
        <w:t>в</w:t>
      </w:r>
      <w:r w:rsidRPr="007E65C6">
        <w:rPr>
          <w:rFonts w:ascii="Times New Roman" w:eastAsia="Times New Roman" w:hAnsi="Times New Roman" w:cs="Times New Roman"/>
          <w:spacing w:val="3"/>
          <w:sz w:val="28"/>
          <w:szCs w:val="28"/>
          <w:lang w:eastAsia="ru-RU"/>
        </w:rPr>
        <w:t xml:space="preserve"> </w:t>
      </w:r>
      <w:r w:rsidRPr="007E65C6">
        <w:rPr>
          <w:rFonts w:ascii="Times New Roman" w:eastAsia="Times New Roman" w:hAnsi="Times New Roman" w:cs="Times New Roman"/>
          <w:spacing w:val="-1"/>
          <w:sz w:val="28"/>
          <w:szCs w:val="28"/>
          <w:lang w:eastAsia="ru-RU"/>
        </w:rPr>
        <w:t>случае</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z w:val="28"/>
          <w:szCs w:val="28"/>
          <w:lang w:eastAsia="ru-RU"/>
        </w:rPr>
        <w:t>их</w:t>
      </w:r>
      <w:r w:rsidRPr="007E65C6">
        <w:rPr>
          <w:rFonts w:ascii="Times New Roman" w:eastAsia="Times New Roman" w:hAnsi="Times New Roman" w:cs="Times New Roman"/>
          <w:spacing w:val="5"/>
          <w:sz w:val="28"/>
          <w:szCs w:val="28"/>
          <w:lang w:eastAsia="ru-RU"/>
        </w:rPr>
        <w:t xml:space="preserve"> </w:t>
      </w:r>
      <w:r w:rsidRPr="007E65C6">
        <w:rPr>
          <w:rFonts w:ascii="Times New Roman" w:eastAsia="Times New Roman" w:hAnsi="Times New Roman" w:cs="Times New Roman"/>
          <w:spacing w:val="-1"/>
          <w:sz w:val="28"/>
          <w:szCs w:val="28"/>
          <w:lang w:eastAsia="ru-RU"/>
        </w:rPr>
        <w:t>взыскания</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z w:val="28"/>
          <w:szCs w:val="28"/>
          <w:lang w:eastAsia="ru-RU"/>
        </w:rPr>
        <w:t>в</w:t>
      </w:r>
      <w:r w:rsidRPr="007E65C6">
        <w:rPr>
          <w:rFonts w:ascii="Times New Roman" w:eastAsia="Times New Roman" w:hAnsi="Times New Roman" w:cs="Times New Roman"/>
          <w:spacing w:val="3"/>
          <w:sz w:val="28"/>
          <w:szCs w:val="28"/>
          <w:lang w:eastAsia="ru-RU"/>
        </w:rPr>
        <w:t xml:space="preserve"> </w:t>
      </w:r>
      <w:r w:rsidRPr="007E65C6">
        <w:rPr>
          <w:rFonts w:ascii="Times New Roman" w:eastAsia="Times New Roman" w:hAnsi="Times New Roman" w:cs="Times New Roman"/>
          <w:sz w:val="28"/>
          <w:szCs w:val="28"/>
          <w:lang w:eastAsia="ru-RU"/>
        </w:rPr>
        <w:t>доле</w:t>
      </w:r>
      <w:r w:rsidRPr="007E65C6">
        <w:rPr>
          <w:rFonts w:ascii="Times New Roman" w:eastAsia="Times New Roman" w:hAnsi="Times New Roman" w:cs="Times New Roman"/>
          <w:spacing w:val="2"/>
          <w:sz w:val="28"/>
          <w:szCs w:val="28"/>
          <w:lang w:eastAsia="ru-RU"/>
        </w:rPr>
        <w:t xml:space="preserve"> </w:t>
      </w:r>
      <w:r w:rsidRPr="007E65C6">
        <w:rPr>
          <w:rFonts w:ascii="Times New Roman" w:eastAsia="Times New Roman" w:hAnsi="Times New Roman" w:cs="Times New Roman"/>
          <w:sz w:val="28"/>
          <w:szCs w:val="28"/>
          <w:lang w:eastAsia="ru-RU"/>
        </w:rPr>
        <w:t>от</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pacing w:val="-1"/>
          <w:sz w:val="28"/>
          <w:szCs w:val="28"/>
          <w:lang w:eastAsia="ru-RU"/>
        </w:rPr>
        <w:t>заработка</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pacing w:val="-1"/>
          <w:sz w:val="28"/>
          <w:szCs w:val="28"/>
          <w:lang w:eastAsia="ru-RU"/>
        </w:rPr>
        <w:t>(дохода)</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z w:val="28"/>
          <w:szCs w:val="28"/>
          <w:lang w:eastAsia="ru-RU"/>
        </w:rPr>
        <w:t>не</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pacing w:val="-1"/>
          <w:sz w:val="28"/>
          <w:szCs w:val="28"/>
          <w:lang w:eastAsia="ru-RU"/>
        </w:rPr>
        <w:t>может</w:t>
      </w:r>
      <w:r w:rsidRPr="007E65C6">
        <w:rPr>
          <w:rFonts w:ascii="Times New Roman" w:eastAsia="Times New Roman" w:hAnsi="Times New Roman" w:cs="Times New Roman"/>
          <w:spacing w:val="1"/>
          <w:sz w:val="28"/>
          <w:szCs w:val="28"/>
          <w:lang w:eastAsia="ru-RU"/>
        </w:rPr>
        <w:t xml:space="preserve"> </w:t>
      </w:r>
      <w:r w:rsidRPr="007E65C6">
        <w:rPr>
          <w:rFonts w:ascii="Times New Roman" w:eastAsia="Times New Roman" w:hAnsi="Times New Roman" w:cs="Times New Roman"/>
          <w:spacing w:val="-1"/>
          <w:sz w:val="28"/>
          <w:szCs w:val="28"/>
          <w:lang w:eastAsia="ru-RU"/>
        </w:rPr>
        <w:t>быть</w:t>
      </w:r>
      <w:r w:rsidRPr="007E65C6">
        <w:rPr>
          <w:rFonts w:ascii="Times New Roman" w:eastAsia="Times New Roman" w:hAnsi="Times New Roman" w:cs="Times New Roman"/>
          <w:spacing w:val="39"/>
          <w:sz w:val="28"/>
          <w:szCs w:val="28"/>
          <w:lang w:eastAsia="ru-RU"/>
        </w:rPr>
        <w:t xml:space="preserve"> </w:t>
      </w:r>
      <w:r w:rsidRPr="007E65C6">
        <w:rPr>
          <w:rFonts w:ascii="Times New Roman" w:eastAsia="Times New Roman" w:hAnsi="Times New Roman" w:cs="Times New Roman"/>
          <w:spacing w:val="-1"/>
          <w:sz w:val="28"/>
          <w:szCs w:val="28"/>
          <w:lang w:eastAsia="ru-RU"/>
        </w:rPr>
        <w:t>меньше</w:t>
      </w:r>
      <w:r w:rsidRPr="007E65C6">
        <w:rPr>
          <w:rFonts w:ascii="Times New Roman" w:eastAsia="Times New Roman" w:hAnsi="Times New Roman" w:cs="Times New Roman"/>
          <w:spacing w:val="23"/>
          <w:sz w:val="28"/>
          <w:szCs w:val="28"/>
          <w:lang w:eastAsia="ru-RU"/>
        </w:rPr>
        <w:t xml:space="preserve"> </w:t>
      </w:r>
      <w:r w:rsidRPr="007E65C6">
        <w:rPr>
          <w:rFonts w:ascii="Times New Roman" w:eastAsia="Times New Roman" w:hAnsi="Times New Roman" w:cs="Times New Roman"/>
          <w:spacing w:val="-1"/>
          <w:sz w:val="28"/>
          <w:szCs w:val="28"/>
          <w:lang w:eastAsia="ru-RU"/>
        </w:rPr>
        <w:t>установленного</w:t>
      </w:r>
      <w:r w:rsidRPr="007E65C6">
        <w:rPr>
          <w:rFonts w:ascii="Times New Roman" w:eastAsia="Times New Roman" w:hAnsi="Times New Roman" w:cs="Times New Roman"/>
          <w:spacing w:val="24"/>
          <w:sz w:val="28"/>
          <w:szCs w:val="28"/>
          <w:lang w:eastAsia="ru-RU"/>
        </w:rPr>
        <w:t xml:space="preserve"> </w:t>
      </w:r>
      <w:r w:rsidRPr="007E65C6">
        <w:rPr>
          <w:rFonts w:ascii="Times New Roman" w:eastAsia="Times New Roman" w:hAnsi="Times New Roman" w:cs="Times New Roman"/>
          <w:spacing w:val="-1"/>
          <w:sz w:val="28"/>
          <w:szCs w:val="28"/>
          <w:lang w:eastAsia="ru-RU"/>
        </w:rPr>
        <w:t>действующим</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pacing w:val="-1"/>
          <w:sz w:val="28"/>
          <w:szCs w:val="28"/>
          <w:lang w:eastAsia="ru-RU"/>
        </w:rPr>
        <w:t>законодательством.</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z w:val="28"/>
          <w:szCs w:val="28"/>
          <w:lang w:eastAsia="ru-RU"/>
        </w:rPr>
        <w:t>В</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pacing w:val="-1"/>
          <w:sz w:val="28"/>
          <w:szCs w:val="28"/>
          <w:lang w:eastAsia="ru-RU"/>
        </w:rPr>
        <w:t>случае</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pacing w:val="-2"/>
          <w:sz w:val="28"/>
          <w:szCs w:val="28"/>
          <w:lang w:eastAsia="ru-RU"/>
        </w:rPr>
        <w:t>если</w:t>
      </w:r>
      <w:r w:rsidRPr="007E65C6">
        <w:rPr>
          <w:rFonts w:ascii="Times New Roman" w:eastAsia="Times New Roman" w:hAnsi="Times New Roman" w:cs="Times New Roman"/>
          <w:spacing w:val="39"/>
          <w:sz w:val="28"/>
          <w:szCs w:val="28"/>
          <w:lang w:eastAsia="ru-RU"/>
        </w:rPr>
        <w:t xml:space="preserve"> </w:t>
      </w:r>
      <w:r w:rsidRPr="007E65C6">
        <w:rPr>
          <w:rFonts w:ascii="Times New Roman" w:eastAsia="Times New Roman" w:hAnsi="Times New Roman" w:cs="Times New Roman"/>
          <w:spacing w:val="-1"/>
          <w:sz w:val="28"/>
          <w:szCs w:val="28"/>
          <w:lang w:eastAsia="ru-RU"/>
        </w:rPr>
        <w:t>взыскать</w:t>
      </w:r>
      <w:r w:rsidRPr="007E65C6">
        <w:rPr>
          <w:rFonts w:ascii="Times New Roman" w:eastAsia="Times New Roman" w:hAnsi="Times New Roman" w:cs="Times New Roman"/>
          <w:spacing w:val="26"/>
          <w:sz w:val="28"/>
          <w:szCs w:val="28"/>
          <w:lang w:eastAsia="ru-RU"/>
        </w:rPr>
        <w:t xml:space="preserve"> </w:t>
      </w:r>
      <w:r w:rsidRPr="007E65C6">
        <w:rPr>
          <w:rFonts w:ascii="Times New Roman" w:eastAsia="Times New Roman" w:hAnsi="Times New Roman" w:cs="Times New Roman"/>
          <w:spacing w:val="-2"/>
          <w:sz w:val="28"/>
          <w:szCs w:val="28"/>
          <w:lang w:eastAsia="ru-RU"/>
        </w:rPr>
        <w:t>алименты</w:t>
      </w:r>
      <w:r w:rsidRPr="007E65C6">
        <w:rPr>
          <w:rFonts w:ascii="Times New Roman" w:eastAsia="Times New Roman" w:hAnsi="Times New Roman" w:cs="Times New Roman"/>
          <w:spacing w:val="28"/>
          <w:sz w:val="28"/>
          <w:szCs w:val="28"/>
          <w:lang w:eastAsia="ru-RU"/>
        </w:rPr>
        <w:t xml:space="preserve"> </w:t>
      </w:r>
      <w:r w:rsidRPr="007E65C6">
        <w:rPr>
          <w:rFonts w:ascii="Times New Roman" w:eastAsia="Times New Roman" w:hAnsi="Times New Roman" w:cs="Times New Roman"/>
          <w:sz w:val="28"/>
          <w:szCs w:val="28"/>
          <w:lang w:eastAsia="ru-RU"/>
        </w:rPr>
        <w:t>в</w:t>
      </w:r>
      <w:r w:rsidRPr="007E65C6">
        <w:rPr>
          <w:rFonts w:ascii="Times New Roman" w:eastAsia="Times New Roman" w:hAnsi="Times New Roman" w:cs="Times New Roman"/>
          <w:spacing w:val="27"/>
          <w:sz w:val="28"/>
          <w:szCs w:val="28"/>
          <w:lang w:eastAsia="ru-RU"/>
        </w:rPr>
        <w:t xml:space="preserve"> </w:t>
      </w:r>
      <w:r w:rsidRPr="007E65C6">
        <w:rPr>
          <w:rFonts w:ascii="Times New Roman" w:eastAsia="Times New Roman" w:hAnsi="Times New Roman" w:cs="Times New Roman"/>
          <w:spacing w:val="-1"/>
          <w:sz w:val="28"/>
          <w:szCs w:val="28"/>
          <w:lang w:eastAsia="ru-RU"/>
        </w:rPr>
        <w:t>указанном</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pacing w:val="-1"/>
          <w:sz w:val="28"/>
          <w:szCs w:val="28"/>
          <w:lang w:eastAsia="ru-RU"/>
        </w:rPr>
        <w:t>размере</w:t>
      </w:r>
      <w:r w:rsidRPr="007E65C6">
        <w:rPr>
          <w:rFonts w:ascii="Times New Roman" w:eastAsia="Times New Roman" w:hAnsi="Times New Roman" w:cs="Times New Roman"/>
          <w:spacing w:val="25"/>
          <w:sz w:val="28"/>
          <w:szCs w:val="28"/>
          <w:lang w:eastAsia="ru-RU"/>
        </w:rPr>
        <w:t xml:space="preserve"> </w:t>
      </w:r>
      <w:r w:rsidRPr="007E65C6">
        <w:rPr>
          <w:rFonts w:ascii="Times New Roman" w:eastAsia="Times New Roman" w:hAnsi="Times New Roman" w:cs="Times New Roman"/>
          <w:spacing w:val="-1"/>
          <w:sz w:val="28"/>
          <w:szCs w:val="28"/>
          <w:lang w:eastAsia="ru-RU"/>
        </w:rPr>
        <w:t>невозможно,</w:t>
      </w:r>
      <w:r w:rsidRPr="007E65C6">
        <w:rPr>
          <w:rFonts w:ascii="Times New Roman" w:eastAsia="Times New Roman" w:hAnsi="Times New Roman" w:cs="Times New Roman"/>
          <w:spacing w:val="27"/>
          <w:sz w:val="28"/>
          <w:szCs w:val="28"/>
          <w:lang w:eastAsia="ru-RU"/>
        </w:rPr>
        <w:t xml:space="preserve"> </w:t>
      </w:r>
      <w:r w:rsidRPr="007E65C6">
        <w:rPr>
          <w:rFonts w:ascii="Times New Roman" w:eastAsia="Times New Roman" w:hAnsi="Times New Roman" w:cs="Times New Roman"/>
          <w:spacing w:val="-1"/>
          <w:sz w:val="28"/>
          <w:szCs w:val="28"/>
          <w:lang w:eastAsia="ru-RU"/>
        </w:rPr>
        <w:t>администрация</w:t>
      </w:r>
      <w:r w:rsidRPr="007E65C6">
        <w:rPr>
          <w:rFonts w:ascii="Times New Roman" w:eastAsia="Times New Roman" w:hAnsi="Times New Roman" w:cs="Times New Roman"/>
          <w:spacing w:val="55"/>
          <w:sz w:val="28"/>
          <w:szCs w:val="28"/>
          <w:lang w:eastAsia="ru-RU"/>
        </w:rPr>
        <w:t xml:space="preserve"> </w:t>
      </w:r>
      <w:r w:rsidRPr="007E65C6">
        <w:rPr>
          <w:rFonts w:ascii="Times New Roman" w:eastAsia="Times New Roman" w:hAnsi="Times New Roman" w:cs="Times New Roman"/>
          <w:spacing w:val="-1"/>
          <w:sz w:val="28"/>
          <w:szCs w:val="28"/>
          <w:lang w:eastAsia="ru-RU"/>
        </w:rPr>
        <w:t>предприятия,</w:t>
      </w:r>
      <w:r w:rsidRPr="007E65C6">
        <w:rPr>
          <w:rFonts w:ascii="Times New Roman" w:eastAsia="Times New Roman" w:hAnsi="Times New Roman" w:cs="Times New Roman"/>
          <w:spacing w:val="3"/>
          <w:sz w:val="28"/>
          <w:szCs w:val="28"/>
          <w:lang w:eastAsia="ru-RU"/>
        </w:rPr>
        <w:t xml:space="preserve"> </w:t>
      </w:r>
      <w:r w:rsidRPr="007E65C6">
        <w:rPr>
          <w:rFonts w:ascii="Times New Roman" w:eastAsia="Times New Roman" w:hAnsi="Times New Roman" w:cs="Times New Roman"/>
          <w:spacing w:val="-1"/>
          <w:sz w:val="28"/>
          <w:szCs w:val="28"/>
          <w:lang w:eastAsia="ru-RU"/>
        </w:rPr>
        <w:t>учреждения,</w:t>
      </w:r>
      <w:r w:rsidRPr="007E65C6">
        <w:rPr>
          <w:rFonts w:ascii="Times New Roman" w:eastAsia="Times New Roman" w:hAnsi="Times New Roman" w:cs="Times New Roman"/>
          <w:spacing w:val="1"/>
          <w:sz w:val="28"/>
          <w:szCs w:val="28"/>
          <w:lang w:eastAsia="ru-RU"/>
        </w:rPr>
        <w:t xml:space="preserve"> </w:t>
      </w:r>
      <w:r w:rsidRPr="007E65C6">
        <w:rPr>
          <w:rFonts w:ascii="Times New Roman" w:eastAsia="Times New Roman" w:hAnsi="Times New Roman" w:cs="Times New Roman"/>
          <w:spacing w:val="-1"/>
          <w:sz w:val="28"/>
          <w:szCs w:val="28"/>
          <w:lang w:eastAsia="ru-RU"/>
        </w:rPr>
        <w:t>организации,</w:t>
      </w:r>
      <w:r w:rsidRPr="007E65C6">
        <w:rPr>
          <w:rFonts w:ascii="Times New Roman" w:eastAsia="Times New Roman" w:hAnsi="Times New Roman" w:cs="Times New Roman"/>
          <w:spacing w:val="1"/>
          <w:sz w:val="28"/>
          <w:szCs w:val="28"/>
          <w:lang w:eastAsia="ru-RU"/>
        </w:rPr>
        <w:t xml:space="preserve"> </w:t>
      </w:r>
      <w:r w:rsidRPr="007E65C6">
        <w:rPr>
          <w:rFonts w:ascii="Times New Roman" w:eastAsia="Times New Roman" w:hAnsi="Times New Roman" w:cs="Times New Roman"/>
          <w:spacing w:val="-1"/>
          <w:sz w:val="28"/>
          <w:szCs w:val="28"/>
          <w:lang w:eastAsia="ru-RU"/>
        </w:rPr>
        <w:t>физическое</w:t>
      </w:r>
      <w:r w:rsidRPr="007E65C6">
        <w:rPr>
          <w:rFonts w:ascii="Times New Roman" w:eastAsia="Times New Roman" w:hAnsi="Times New Roman" w:cs="Times New Roman"/>
          <w:spacing w:val="4"/>
          <w:sz w:val="28"/>
          <w:szCs w:val="28"/>
          <w:lang w:eastAsia="ru-RU"/>
        </w:rPr>
        <w:t xml:space="preserve"> </w:t>
      </w:r>
      <w:r w:rsidRPr="007E65C6">
        <w:rPr>
          <w:rFonts w:ascii="Times New Roman" w:eastAsia="Times New Roman" w:hAnsi="Times New Roman" w:cs="Times New Roman"/>
          <w:spacing w:val="-1"/>
          <w:sz w:val="28"/>
          <w:szCs w:val="28"/>
          <w:lang w:eastAsia="ru-RU"/>
        </w:rPr>
        <w:t>лицо</w:t>
      </w:r>
      <w:r w:rsidRPr="007E65C6">
        <w:rPr>
          <w:rFonts w:ascii="Times New Roman" w:eastAsia="Times New Roman" w:hAnsi="Times New Roman" w:cs="Times New Roman"/>
          <w:spacing w:val="4"/>
          <w:sz w:val="28"/>
          <w:szCs w:val="28"/>
          <w:lang w:eastAsia="ru-RU"/>
        </w:rPr>
        <w:t xml:space="preserve"> </w:t>
      </w:r>
      <w:r w:rsidR="007E65C6">
        <w:rPr>
          <w:rFonts w:ascii="Times New Roman" w:eastAsia="Times New Roman" w:hAnsi="Times New Roman" w:cs="Times New Roman"/>
          <w:sz w:val="28"/>
          <w:szCs w:val="28"/>
          <w:lang w:eastAsia="ru-RU"/>
        </w:rPr>
        <w:noBreakHyphen/>
      </w:r>
      <w:r w:rsidRPr="007E65C6">
        <w:rPr>
          <w:rFonts w:ascii="Times New Roman" w:eastAsia="Times New Roman" w:hAnsi="Times New Roman" w:cs="Times New Roman"/>
          <w:spacing w:val="2"/>
          <w:sz w:val="28"/>
          <w:szCs w:val="28"/>
          <w:lang w:eastAsia="ru-RU"/>
        </w:rPr>
        <w:t xml:space="preserve"> </w:t>
      </w:r>
      <w:r w:rsidRPr="007E65C6">
        <w:rPr>
          <w:rFonts w:ascii="Times New Roman" w:eastAsia="Times New Roman" w:hAnsi="Times New Roman" w:cs="Times New Roman"/>
          <w:spacing w:val="-1"/>
          <w:sz w:val="28"/>
          <w:szCs w:val="28"/>
          <w:lang w:eastAsia="ru-RU"/>
        </w:rPr>
        <w:t>предприниматель,</w:t>
      </w:r>
      <w:r w:rsidRPr="007E65C6">
        <w:rPr>
          <w:rFonts w:ascii="Times New Roman" w:eastAsia="Times New Roman" w:hAnsi="Times New Roman" w:cs="Times New Roman"/>
          <w:spacing w:val="29"/>
          <w:sz w:val="28"/>
          <w:szCs w:val="28"/>
          <w:lang w:eastAsia="ru-RU"/>
        </w:rPr>
        <w:t xml:space="preserve"> </w:t>
      </w:r>
      <w:r w:rsidRPr="007E65C6">
        <w:rPr>
          <w:rFonts w:ascii="Times New Roman" w:eastAsia="Times New Roman" w:hAnsi="Times New Roman" w:cs="Times New Roman"/>
          <w:spacing w:val="-1"/>
          <w:sz w:val="28"/>
          <w:szCs w:val="28"/>
          <w:lang w:eastAsia="ru-RU"/>
        </w:rPr>
        <w:t>которые</w:t>
      </w:r>
      <w:r w:rsidRPr="007E65C6">
        <w:rPr>
          <w:rFonts w:ascii="Times New Roman" w:eastAsia="Times New Roman" w:hAnsi="Times New Roman" w:cs="Times New Roman"/>
          <w:spacing w:val="57"/>
          <w:sz w:val="28"/>
          <w:szCs w:val="28"/>
          <w:lang w:eastAsia="ru-RU"/>
        </w:rPr>
        <w:t xml:space="preserve"> </w:t>
      </w:r>
      <w:r w:rsidRPr="007E65C6">
        <w:rPr>
          <w:rFonts w:ascii="Times New Roman" w:eastAsia="Times New Roman" w:hAnsi="Times New Roman" w:cs="Times New Roman"/>
          <w:spacing w:val="-1"/>
          <w:sz w:val="28"/>
          <w:szCs w:val="28"/>
          <w:lang w:eastAsia="ru-RU"/>
        </w:rPr>
        <w:t>проводили</w:t>
      </w:r>
      <w:r w:rsidRPr="007E65C6">
        <w:rPr>
          <w:rFonts w:ascii="Times New Roman" w:eastAsia="Times New Roman" w:hAnsi="Times New Roman" w:cs="Times New Roman"/>
          <w:spacing w:val="58"/>
          <w:sz w:val="28"/>
          <w:szCs w:val="28"/>
          <w:lang w:eastAsia="ru-RU"/>
        </w:rPr>
        <w:t xml:space="preserve"> </w:t>
      </w:r>
      <w:r w:rsidRPr="007E65C6">
        <w:rPr>
          <w:rFonts w:ascii="Times New Roman" w:eastAsia="Times New Roman" w:hAnsi="Times New Roman" w:cs="Times New Roman"/>
          <w:spacing w:val="-1"/>
          <w:sz w:val="28"/>
          <w:szCs w:val="28"/>
          <w:lang w:eastAsia="ru-RU"/>
        </w:rPr>
        <w:t>отчисления,</w:t>
      </w:r>
      <w:r w:rsidRPr="007E65C6">
        <w:rPr>
          <w:rFonts w:ascii="Times New Roman" w:eastAsia="Times New Roman" w:hAnsi="Times New Roman" w:cs="Times New Roman"/>
          <w:spacing w:val="59"/>
          <w:sz w:val="28"/>
          <w:szCs w:val="28"/>
          <w:lang w:eastAsia="ru-RU"/>
        </w:rPr>
        <w:t xml:space="preserve"> </w:t>
      </w:r>
      <w:r w:rsidRPr="007E65C6">
        <w:rPr>
          <w:rFonts w:ascii="Times New Roman" w:eastAsia="Times New Roman" w:hAnsi="Times New Roman" w:cs="Times New Roman"/>
          <w:spacing w:val="-1"/>
          <w:sz w:val="28"/>
          <w:szCs w:val="28"/>
          <w:lang w:eastAsia="ru-RU"/>
        </w:rPr>
        <w:t>насчитывают</w:t>
      </w:r>
      <w:r w:rsidRPr="007E65C6">
        <w:rPr>
          <w:rFonts w:ascii="Times New Roman" w:eastAsia="Times New Roman" w:hAnsi="Times New Roman" w:cs="Times New Roman"/>
          <w:spacing w:val="59"/>
          <w:sz w:val="28"/>
          <w:szCs w:val="28"/>
          <w:lang w:eastAsia="ru-RU"/>
        </w:rPr>
        <w:t xml:space="preserve"> </w:t>
      </w:r>
      <w:r w:rsidRPr="007E65C6">
        <w:rPr>
          <w:rFonts w:ascii="Times New Roman" w:eastAsia="Times New Roman" w:hAnsi="Times New Roman" w:cs="Times New Roman"/>
          <w:spacing w:val="-1"/>
          <w:sz w:val="28"/>
          <w:szCs w:val="28"/>
          <w:lang w:eastAsia="ru-RU"/>
        </w:rPr>
        <w:t>должнику</w:t>
      </w:r>
      <w:r w:rsidRPr="007E65C6">
        <w:rPr>
          <w:rFonts w:ascii="Times New Roman" w:eastAsia="Times New Roman" w:hAnsi="Times New Roman" w:cs="Times New Roman"/>
          <w:spacing w:val="56"/>
          <w:sz w:val="28"/>
          <w:szCs w:val="28"/>
          <w:lang w:eastAsia="ru-RU"/>
        </w:rPr>
        <w:t xml:space="preserve"> </w:t>
      </w:r>
      <w:r w:rsidRPr="007E65C6">
        <w:rPr>
          <w:rFonts w:ascii="Times New Roman" w:eastAsia="Times New Roman" w:hAnsi="Times New Roman" w:cs="Times New Roman"/>
          <w:spacing w:val="-1"/>
          <w:sz w:val="28"/>
          <w:szCs w:val="28"/>
          <w:lang w:eastAsia="ru-RU"/>
        </w:rPr>
        <w:t>задолженность</w:t>
      </w:r>
      <w:r w:rsidRPr="007E65C6">
        <w:rPr>
          <w:rFonts w:ascii="Times New Roman" w:eastAsia="Times New Roman" w:hAnsi="Times New Roman" w:cs="Times New Roman"/>
          <w:spacing w:val="58"/>
          <w:sz w:val="28"/>
          <w:szCs w:val="28"/>
          <w:lang w:eastAsia="ru-RU"/>
        </w:rPr>
        <w:t xml:space="preserve"> </w:t>
      </w:r>
      <w:r w:rsidRPr="007E65C6">
        <w:rPr>
          <w:rFonts w:ascii="Times New Roman" w:eastAsia="Times New Roman" w:hAnsi="Times New Roman" w:cs="Times New Roman"/>
          <w:spacing w:val="-1"/>
          <w:sz w:val="28"/>
          <w:szCs w:val="28"/>
          <w:lang w:eastAsia="ru-RU"/>
        </w:rPr>
        <w:t>по</w:t>
      </w:r>
      <w:r w:rsidRPr="007E65C6">
        <w:rPr>
          <w:rFonts w:ascii="Times New Roman" w:eastAsia="Times New Roman" w:hAnsi="Times New Roman" w:cs="Times New Roman"/>
          <w:spacing w:val="53"/>
          <w:sz w:val="28"/>
          <w:szCs w:val="28"/>
          <w:lang w:eastAsia="ru-RU"/>
        </w:rPr>
        <w:t xml:space="preserve"> </w:t>
      </w:r>
      <w:r w:rsidRPr="007E65C6">
        <w:rPr>
          <w:rFonts w:ascii="Times New Roman" w:eastAsia="Times New Roman" w:hAnsi="Times New Roman" w:cs="Times New Roman"/>
          <w:spacing w:val="-1"/>
          <w:sz w:val="28"/>
          <w:szCs w:val="28"/>
          <w:lang w:eastAsia="ru-RU"/>
        </w:rPr>
        <w:t>уплате алиментов.</w:t>
      </w:r>
    </w:p>
    <w:p w:rsidR="00842176" w:rsidRPr="00842176" w:rsidRDefault="00842176" w:rsidP="007E65C6">
      <w:pPr>
        <w:widowControl w:val="0"/>
        <w:numPr>
          <w:ilvl w:val="1"/>
          <w:numId w:val="14"/>
        </w:numPr>
        <w:tabs>
          <w:tab w:val="left" w:pos="145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истечении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взыскания</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администрация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6"/>
          <w:sz w:val="28"/>
          <w:szCs w:val="28"/>
          <w:lang w:eastAsia="ru-RU"/>
        </w:rPr>
        <w:t xml:space="preserve"> </w:t>
      </w:r>
      <w:r w:rsidR="007E65C6">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проводили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отчисления,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возвращают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отметкой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полном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объеме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взыскателю</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удержанных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сумм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удержанные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суммы</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были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перечислены,</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сообщает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размере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разъясняет</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права,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86.1.</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Спор</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размере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разрешается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заинтересованного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порядке, установленном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7E65C6">
        <w:rPr>
          <w:rFonts w:ascii="Times New Roman" w:eastAsia="Times New Roman" w:hAnsi="Times New Roman" w:cs="Times New Roman"/>
          <w:spacing w:val="-1"/>
          <w:sz w:val="28"/>
          <w:szCs w:val="28"/>
          <w:lang w:eastAsia="ru-RU"/>
        </w:rPr>
        <w:t xml:space="preserve"> </w:t>
      </w:r>
    </w:p>
    <w:p w:rsidR="00842176" w:rsidRPr="00842176" w:rsidRDefault="00842176" w:rsidP="007E65C6">
      <w:pPr>
        <w:widowControl w:val="0"/>
        <w:numPr>
          <w:ilvl w:val="1"/>
          <w:numId w:val="14"/>
        </w:numPr>
        <w:tabs>
          <w:tab w:val="left" w:pos="1453"/>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наличии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уплате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размере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совокупно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превышающей</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сумму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платежей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шесть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месяцев,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правоохранительные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(сообщением)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злостное уклонение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1"/>
          <w:sz w:val="28"/>
          <w:szCs w:val="28"/>
          <w:lang w:eastAsia="ru-RU"/>
        </w:rPr>
        <w:t xml:space="preserve"> уплаты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p>
    <w:p w:rsidR="001151B0" w:rsidRPr="00842176" w:rsidRDefault="001151B0"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EF0EFE">
      <w:pPr>
        <w:widowControl w:val="0"/>
        <w:tabs>
          <w:tab w:val="left" w:pos="9923"/>
        </w:tabs>
        <w:kinsoku w:val="0"/>
        <w:overflowPunct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VII</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ИСПОЛНЕНИЕ РЕШЕНИЙ, </w:t>
      </w:r>
      <w:r w:rsidRPr="00842176">
        <w:rPr>
          <w:rFonts w:ascii="Times New Roman" w:eastAsia="Times New Roman" w:hAnsi="Times New Roman" w:cs="Times New Roman"/>
          <w:b/>
          <w:bCs/>
          <w:sz w:val="28"/>
          <w:szCs w:val="28"/>
          <w:lang w:eastAsia="ru-RU"/>
        </w:rPr>
        <w:t>ПО</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 xml:space="preserve">КОТОРЫМ </w:t>
      </w:r>
      <w:r w:rsidRPr="00842176">
        <w:rPr>
          <w:rFonts w:ascii="Times New Roman" w:eastAsia="Times New Roman" w:hAnsi="Times New Roman" w:cs="Times New Roman"/>
          <w:b/>
          <w:bCs/>
          <w:spacing w:val="-1"/>
          <w:sz w:val="28"/>
          <w:szCs w:val="28"/>
          <w:lang w:eastAsia="ru-RU"/>
        </w:rPr>
        <w:t>ДОЛЖНИК</w:t>
      </w:r>
      <w:r w:rsidRPr="00842176">
        <w:rPr>
          <w:rFonts w:ascii="Times New Roman" w:eastAsia="Times New Roman" w:hAnsi="Times New Roman" w:cs="Times New Roman"/>
          <w:b/>
          <w:bCs/>
          <w:spacing w:val="47"/>
          <w:sz w:val="28"/>
          <w:szCs w:val="28"/>
          <w:lang w:eastAsia="ru-RU"/>
        </w:rPr>
        <w:t xml:space="preserve"> </w:t>
      </w:r>
      <w:r w:rsidRPr="00842176">
        <w:rPr>
          <w:rFonts w:ascii="Times New Roman" w:eastAsia="Times New Roman" w:hAnsi="Times New Roman" w:cs="Times New Roman"/>
          <w:b/>
          <w:bCs/>
          <w:spacing w:val="-1"/>
          <w:sz w:val="28"/>
          <w:szCs w:val="28"/>
          <w:lang w:eastAsia="ru-RU"/>
        </w:rPr>
        <w:t>ОБЯЗАН ЛИЧНО</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СОВЕРШИТЬ</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ОПРЕДЕЛЕННЫЕ ДЕЙСТВИЯ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ИЛИ</w:t>
      </w:r>
      <w:r w:rsidRPr="00842176">
        <w:rPr>
          <w:rFonts w:ascii="Times New Roman" w:eastAsia="Times New Roman" w:hAnsi="Times New Roman" w:cs="Times New Roman"/>
          <w:b/>
          <w:bCs/>
          <w:spacing w:val="33"/>
          <w:sz w:val="28"/>
          <w:szCs w:val="28"/>
          <w:lang w:eastAsia="ru-RU"/>
        </w:rPr>
        <w:t xml:space="preserve"> </w:t>
      </w:r>
      <w:r w:rsidRPr="00842176">
        <w:rPr>
          <w:rFonts w:ascii="Times New Roman" w:eastAsia="Times New Roman" w:hAnsi="Times New Roman" w:cs="Times New Roman"/>
          <w:b/>
          <w:bCs/>
          <w:spacing w:val="-1"/>
          <w:sz w:val="28"/>
          <w:szCs w:val="28"/>
          <w:lang w:eastAsia="ru-RU"/>
        </w:rPr>
        <w:t>ВОЗДЕРЖАТЬСЯ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ОТ</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eastAsia="ru-RU"/>
        </w:rPr>
        <w:t>ИХ</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СОВЕРШЕНИЯ</w:t>
      </w:r>
    </w:p>
    <w:p w:rsidR="00842176" w:rsidRPr="00842176" w:rsidRDefault="00842176" w:rsidP="00B32E95">
      <w:pPr>
        <w:widowControl w:val="0"/>
        <w:kinsoku w:val="0"/>
        <w:overflowPunct w:val="0"/>
        <w:autoSpaceDE w:val="0"/>
        <w:autoSpaceDN w:val="0"/>
        <w:adjustRightInd w:val="0"/>
        <w:spacing w:before="2" w:after="0" w:line="240" w:lineRule="auto"/>
        <w:ind w:right="286"/>
        <w:rPr>
          <w:rFonts w:ascii="Times New Roman" w:eastAsia="Times New Roman" w:hAnsi="Times New Roman" w:cs="Times New Roman"/>
          <w:b/>
          <w:bCs/>
          <w:sz w:val="28"/>
          <w:szCs w:val="28"/>
          <w:lang w:eastAsia="ru-RU"/>
        </w:rPr>
      </w:pPr>
    </w:p>
    <w:p w:rsidR="00842176" w:rsidRPr="00842176" w:rsidRDefault="00842176" w:rsidP="00EB5F9B">
      <w:pPr>
        <w:widowControl w:val="0"/>
        <w:numPr>
          <w:ilvl w:val="0"/>
          <w:numId w:val="80"/>
        </w:numPr>
        <w:tabs>
          <w:tab w:val="left" w:pos="739"/>
        </w:tabs>
        <w:kinsoku w:val="0"/>
        <w:overflowPunct w:val="0"/>
        <w:autoSpaceDE w:val="0"/>
        <w:autoSpaceDN w:val="0"/>
        <w:adjustRightInd w:val="0"/>
        <w:spacing w:after="0" w:line="240" w:lineRule="auto"/>
        <w:ind w:left="584" w:hanging="26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Общие условия</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решений, по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которым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обязан</w:t>
      </w:r>
      <w:r w:rsidRPr="00842176">
        <w:rPr>
          <w:rFonts w:ascii="Times New Roman" w:eastAsia="Times New Roman" w:hAnsi="Times New Roman" w:cs="Times New Roman"/>
          <w:b/>
          <w:bCs/>
          <w:spacing w:val="37"/>
          <w:sz w:val="28"/>
          <w:szCs w:val="28"/>
          <w:lang w:eastAsia="ru-RU"/>
        </w:rPr>
        <w:t xml:space="preserve"> </w:t>
      </w:r>
      <w:r w:rsidRPr="00842176">
        <w:rPr>
          <w:rFonts w:ascii="Times New Roman" w:eastAsia="Times New Roman" w:hAnsi="Times New Roman" w:cs="Times New Roman"/>
          <w:b/>
          <w:bCs/>
          <w:spacing w:val="-1"/>
          <w:sz w:val="28"/>
          <w:szCs w:val="28"/>
          <w:lang w:eastAsia="ru-RU"/>
        </w:rPr>
        <w:t>лично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совершить</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определенные действия</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или</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воздержаться</w:t>
      </w:r>
      <w:r w:rsidRPr="00842176">
        <w:rPr>
          <w:rFonts w:ascii="Times New Roman" w:eastAsia="Times New Roman" w:hAnsi="Times New Roman" w:cs="Times New Roman"/>
          <w:b/>
          <w:bCs/>
          <w:spacing w:val="-2"/>
          <w:sz w:val="28"/>
          <w:szCs w:val="28"/>
          <w:lang w:eastAsia="ru-RU"/>
        </w:rPr>
        <w:t xml:space="preserve"> </w:t>
      </w:r>
      <w:proofErr w:type="gramStart"/>
      <w:r w:rsidRPr="00842176">
        <w:rPr>
          <w:rFonts w:ascii="Times New Roman" w:eastAsia="Times New Roman" w:hAnsi="Times New Roman" w:cs="Times New Roman"/>
          <w:b/>
          <w:bCs/>
          <w:spacing w:val="-1"/>
          <w:sz w:val="28"/>
          <w:szCs w:val="28"/>
          <w:lang w:eastAsia="ru-RU"/>
        </w:rPr>
        <w:t>от</w:t>
      </w:r>
      <w:proofErr w:type="gramEnd"/>
      <w:r w:rsidRPr="00842176">
        <w:rPr>
          <w:rFonts w:ascii="Times New Roman" w:eastAsia="Times New Roman" w:hAnsi="Times New Roman" w:cs="Times New Roman"/>
          <w:b/>
          <w:bCs/>
          <w:sz w:val="28"/>
          <w:szCs w:val="28"/>
          <w:lang w:eastAsia="ru-RU"/>
        </w:rPr>
        <w:t xml:space="preserve"> </w:t>
      </w:r>
      <w:proofErr w:type="gramStart"/>
      <w:r w:rsidRPr="00842176">
        <w:rPr>
          <w:rFonts w:ascii="Times New Roman" w:eastAsia="Times New Roman" w:hAnsi="Times New Roman" w:cs="Times New Roman"/>
          <w:b/>
          <w:bCs/>
          <w:spacing w:val="-1"/>
          <w:sz w:val="28"/>
          <w:szCs w:val="28"/>
          <w:lang w:eastAsia="ru-RU"/>
        </w:rPr>
        <w:t>их</w:t>
      </w:r>
      <w:proofErr w:type="gramEnd"/>
    </w:p>
    <w:p w:rsidR="00842176" w:rsidRPr="00842176" w:rsidRDefault="00842176" w:rsidP="00EB5F9B">
      <w:pPr>
        <w:widowControl w:val="0"/>
        <w:kinsoku w:val="0"/>
        <w:overflowPunct w:val="0"/>
        <w:autoSpaceDE w:val="0"/>
        <w:autoSpaceDN w:val="0"/>
        <w:adjustRightInd w:val="0"/>
        <w:spacing w:after="0" w:line="322" w:lineRule="exact"/>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совершения</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EB5F9B">
      <w:pPr>
        <w:widowControl w:val="0"/>
        <w:numPr>
          <w:ilvl w:val="1"/>
          <w:numId w:val="80"/>
        </w:numPr>
        <w:tabs>
          <w:tab w:val="left" w:pos="1828"/>
        </w:tabs>
        <w:kinsoku w:val="0"/>
        <w:overflowPunct w:val="0"/>
        <w:autoSpaceDE w:val="0"/>
        <w:autoSpaceDN w:val="0"/>
        <w:adjustRightInd w:val="0"/>
        <w:spacing w:before="47" w:after="0" w:line="241"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открытия</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исполнительному</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документу,</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обязывающего</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совершить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воздержаться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проверяет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следующий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день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самостоятельного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подлежит немедленному исполнению, его исполнение проверяется </w:t>
      </w:r>
      <w:r w:rsidRPr="00842176">
        <w:rPr>
          <w:rFonts w:ascii="Times New Roman" w:eastAsia="Times New Roman" w:hAnsi="Times New Roman" w:cs="Times New Roman"/>
          <w:sz w:val="28"/>
          <w:szCs w:val="28"/>
          <w:lang w:eastAsia="ru-RU"/>
        </w:rPr>
        <w:t xml:space="preserve">не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следующего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рабочего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открытия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EB5F9B">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невыполнения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уважительных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причин</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несет</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ответственность</w:t>
      </w:r>
      <w:r w:rsidR="004840A8">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предусмотренную</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Кодексом</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пяти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административной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проверяет</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состояние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EB5F9B">
        <w:rPr>
          <w:rFonts w:ascii="Times New Roman" w:eastAsia="Times New Roman" w:hAnsi="Times New Roman" w:cs="Times New Roman"/>
          <w:spacing w:val="-1"/>
          <w:sz w:val="28"/>
          <w:szCs w:val="28"/>
          <w:lang w:eastAsia="ru-RU"/>
        </w:rPr>
        <w:t xml:space="preserve"> </w:t>
      </w:r>
    </w:p>
    <w:p w:rsidR="00842176" w:rsidRDefault="00842176" w:rsidP="00EB5F9B">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быть</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участия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организует</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полномочиями,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предоставленными</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вносит</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(сообщение)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правоохранительным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уголовно-процессуальным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00EB5F9B">
        <w:rPr>
          <w:rFonts w:ascii="Times New Roman" w:eastAsia="Times New Roman" w:hAnsi="Times New Roman" w:cs="Times New Roman"/>
          <w:spacing w:val="-1"/>
          <w:sz w:val="28"/>
          <w:szCs w:val="28"/>
          <w:lang w:eastAsia="ru-RU"/>
        </w:rPr>
        <w:t xml:space="preserve"> </w:t>
      </w:r>
    </w:p>
    <w:p w:rsidR="00F51ED3" w:rsidRPr="00842176" w:rsidRDefault="00F51ED3" w:rsidP="00F51ED3">
      <w:pPr>
        <w:widowControl w:val="0"/>
        <w:kinsoku w:val="0"/>
        <w:overflowPunct w:val="0"/>
        <w:autoSpaceDE w:val="0"/>
        <w:autoSpaceDN w:val="0"/>
        <w:adjustRightInd w:val="0"/>
        <w:spacing w:after="0" w:line="240" w:lineRule="auto"/>
        <w:ind w:firstLine="709"/>
        <w:jc w:val="both"/>
        <w:rPr>
          <w:rFonts w:ascii="Times New Roman" w:eastAsia="Times New Roman" w:hAnsi="Times New Roman" w:cs="Times New Roman"/>
          <w:spacing w:val="-1"/>
          <w:sz w:val="28"/>
          <w:szCs w:val="28"/>
          <w:lang w:eastAsia="ru-RU"/>
        </w:rPr>
      </w:pPr>
      <w:r>
        <w:rPr>
          <w:rFonts w:ascii="Times New Roman" w:eastAsia="Times New Roman" w:hAnsi="Times New Roman" w:cs="Times New Roman"/>
          <w:spacing w:val="-1"/>
          <w:sz w:val="28"/>
          <w:szCs w:val="28"/>
          <w:lang w:eastAsia="ru-RU"/>
        </w:rPr>
        <w:t xml:space="preserve">При этом должник повторно привлекается к ответственности, предусмотренной Кодексом об административных правонарушениях Луганской Народной Республики. </w:t>
      </w:r>
    </w:p>
    <w:p w:rsidR="00842176" w:rsidRPr="00842176" w:rsidRDefault="00842176" w:rsidP="00EB5F9B">
      <w:pPr>
        <w:widowControl w:val="0"/>
        <w:numPr>
          <w:ilvl w:val="1"/>
          <w:numId w:val="80"/>
        </w:numPr>
        <w:tabs>
          <w:tab w:val="left" w:pos="1453"/>
        </w:tabs>
        <w:kinsoku w:val="0"/>
        <w:overflowPunct w:val="0"/>
        <w:autoSpaceDE w:val="0"/>
        <w:autoSpaceDN w:val="0"/>
        <w:adjustRightInd w:val="0"/>
        <w:spacing w:after="0" w:line="239"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участия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невозможно,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привлекается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004840A8">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Кодексом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правонарушениях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вносит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(сообщение)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правоохранительным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органам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ответственности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уголовно-процессуальным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чего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утверждаемое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возвращает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 xml:space="preserve">документ </w:t>
      </w:r>
      <w:r w:rsidRPr="00842176">
        <w:rPr>
          <w:rFonts w:ascii="Times New Roman" w:eastAsia="Times New Roman" w:hAnsi="Times New Roman" w:cs="Times New Roman"/>
          <w:sz w:val="28"/>
          <w:szCs w:val="28"/>
          <w:lang w:eastAsia="ru-RU"/>
        </w:rPr>
        <w:t>в</w:t>
      </w:r>
      <w:proofErr w:type="gramEnd"/>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выдавший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орган</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лицу).</w:t>
      </w:r>
    </w:p>
    <w:p w:rsidR="00842176" w:rsidRPr="00842176" w:rsidRDefault="00842176" w:rsidP="00EB5F9B">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запрете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совершать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воздержании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совершения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доводит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сведения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резолютивную</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часть</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составления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выносится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A05F65">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832"/>
        </w:tabs>
        <w:kinsoku w:val="0"/>
        <w:overflowPunct w:val="0"/>
        <w:autoSpaceDE w:val="0"/>
        <w:autoSpaceDN w:val="0"/>
        <w:adjustRightInd w:val="0"/>
        <w:spacing w:after="0" w:line="240" w:lineRule="auto"/>
        <w:ind w:left="1831"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решения </w:t>
      </w:r>
      <w:r w:rsidRPr="00842176">
        <w:rPr>
          <w:rFonts w:ascii="Times New Roman" w:eastAsia="Times New Roman" w:hAnsi="Times New Roman" w:cs="Times New Roman"/>
          <w:b/>
          <w:bCs/>
          <w:sz w:val="28"/>
          <w:szCs w:val="28"/>
          <w:lang w:eastAsia="ru-RU"/>
        </w:rPr>
        <w:t xml:space="preserve">о </w:t>
      </w:r>
      <w:r w:rsidRPr="00842176">
        <w:rPr>
          <w:rFonts w:ascii="Times New Roman" w:eastAsia="Times New Roman" w:hAnsi="Times New Roman" w:cs="Times New Roman"/>
          <w:b/>
          <w:bCs/>
          <w:spacing w:val="-1"/>
          <w:sz w:val="28"/>
          <w:szCs w:val="28"/>
          <w:lang w:eastAsia="ru-RU"/>
        </w:rPr>
        <w:t>восстановлении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работе</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A05F65">
      <w:pPr>
        <w:widowControl w:val="0"/>
        <w:numPr>
          <w:ilvl w:val="1"/>
          <w:numId w:val="13"/>
        </w:numPr>
        <w:tabs>
          <w:tab w:val="left" w:pos="1443"/>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работе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незаконно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уволенного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переведенного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исполняется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немедленно.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считается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законченным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выдачи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приказа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собственником</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органом,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62"/>
          <w:sz w:val="28"/>
          <w:szCs w:val="28"/>
          <w:lang w:eastAsia="ru-RU"/>
        </w:rPr>
        <w:t xml:space="preserve"> </w:t>
      </w:r>
      <w:r w:rsidR="00A05F65">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предпринимателем,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принял</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незаконное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увольнении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переводе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чего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p>
    <w:p w:rsidR="00842176" w:rsidRPr="00842176" w:rsidRDefault="00842176" w:rsidP="00A05F65">
      <w:pPr>
        <w:widowControl w:val="0"/>
        <w:numPr>
          <w:ilvl w:val="1"/>
          <w:numId w:val="13"/>
        </w:numPr>
        <w:tabs>
          <w:tab w:val="left" w:pos="1443"/>
        </w:tabs>
        <w:kinsoku w:val="0"/>
        <w:overflowPunct w:val="0"/>
        <w:autoSpaceDE w:val="0"/>
        <w:autoSpaceDN w:val="0"/>
        <w:adjustRightInd w:val="0"/>
        <w:spacing w:before="47" w:after="0" w:line="240"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val="en-US" w:eastAsia="ru-RU"/>
        </w:rPr>
        <w:t>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собственником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предприятия,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учреждения,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организации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уполномоченным</w:t>
      </w:r>
      <w:r w:rsidRPr="00842176">
        <w:rPr>
          <w:rFonts w:ascii="Times New Roman" w:eastAsia="Times New Roman" w:hAnsi="Times New Roman" w:cs="Times New Roman"/>
          <w:sz w:val="28"/>
          <w:szCs w:val="28"/>
          <w:lang w:eastAsia="ru-RU"/>
        </w:rPr>
        <w:t xml:space="preserve"> им </w:t>
      </w:r>
      <w:r w:rsidRPr="00842176">
        <w:rPr>
          <w:rFonts w:ascii="Times New Roman" w:eastAsia="Times New Roman" w:hAnsi="Times New Roman" w:cs="Times New Roman"/>
          <w:spacing w:val="-1"/>
          <w:sz w:val="28"/>
          <w:szCs w:val="28"/>
          <w:lang w:eastAsia="ru-RU"/>
        </w:rPr>
        <w:t>органом,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00A05F65">
        <w:rPr>
          <w:rFonts w:ascii="Times New Roman" w:eastAsia="Times New Roman" w:hAnsi="Times New Roman" w:cs="Times New Roman"/>
          <w:sz w:val="28"/>
          <w:szCs w:val="28"/>
          <w:lang w:eastAsia="ru-RU"/>
        </w:rPr>
        <w:t xml:space="preserve"> </w:t>
      </w:r>
      <w:r w:rsidR="00A05F65">
        <w:rPr>
          <w:rFonts w:ascii="Times New Roman" w:eastAsia="Times New Roman" w:hAnsi="Times New Roman" w:cs="Times New Roman"/>
          <w:sz w:val="28"/>
          <w:szCs w:val="28"/>
          <w:lang w:eastAsia="ru-RU"/>
        </w:rPr>
        <w:noBreakHyphen/>
      </w:r>
      <w:r w:rsidRPr="009333B8">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предпринимателем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восстановлении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 xml:space="preserve">на </w:t>
      </w:r>
      <w:r w:rsidRPr="00842176">
        <w:rPr>
          <w:rFonts w:ascii="Times New Roman" w:eastAsia="Times New Roman" w:hAnsi="Times New Roman" w:cs="Times New Roman"/>
          <w:spacing w:val="-1"/>
          <w:sz w:val="28"/>
          <w:szCs w:val="28"/>
          <w:lang w:eastAsia="ru-RU"/>
        </w:rPr>
        <w:t>работе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незаконно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уволенного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переведенного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работника,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них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налагается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штраф,</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212"/>
        </w:tabs>
        <w:kinsoku w:val="0"/>
        <w:overflowPunct w:val="0"/>
        <w:autoSpaceDE w:val="0"/>
        <w:autoSpaceDN w:val="0"/>
        <w:adjustRightInd w:val="0"/>
        <w:spacing w:after="0" w:line="240" w:lineRule="auto"/>
        <w:ind w:left="2211"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решения </w:t>
      </w:r>
      <w:r w:rsidRPr="00842176">
        <w:rPr>
          <w:rFonts w:ascii="Times New Roman" w:eastAsia="Times New Roman" w:hAnsi="Times New Roman" w:cs="Times New Roman"/>
          <w:b/>
          <w:bCs/>
          <w:sz w:val="28"/>
          <w:szCs w:val="28"/>
          <w:lang w:eastAsia="ru-RU"/>
        </w:rPr>
        <w:t xml:space="preserve">об </w:t>
      </w:r>
      <w:r w:rsidRPr="00842176">
        <w:rPr>
          <w:rFonts w:ascii="Times New Roman" w:eastAsia="Times New Roman" w:hAnsi="Times New Roman" w:cs="Times New Roman"/>
          <w:b/>
          <w:bCs/>
          <w:spacing w:val="-1"/>
          <w:sz w:val="28"/>
          <w:szCs w:val="28"/>
          <w:lang w:eastAsia="ru-RU"/>
        </w:rPr>
        <w:t>отобрании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ребенка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DC7AB1">
      <w:pPr>
        <w:widowControl w:val="0"/>
        <w:numPr>
          <w:ilvl w:val="1"/>
          <w:numId w:val="12"/>
        </w:numPr>
        <w:tabs>
          <w:tab w:val="left" w:pos="144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отобрании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2"/>
          <w:sz w:val="28"/>
          <w:szCs w:val="28"/>
          <w:lang w:eastAsia="ru-RU"/>
        </w:rPr>
        <w:t>судебный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участием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лица,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ребенок</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воспитание,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привлечением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опеки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попечительства.</w:t>
      </w:r>
    </w:p>
    <w:p w:rsidR="00842176" w:rsidRPr="00842176" w:rsidRDefault="00842176" w:rsidP="00DC7AB1">
      <w:pPr>
        <w:widowControl w:val="0"/>
        <w:numPr>
          <w:ilvl w:val="1"/>
          <w:numId w:val="12"/>
        </w:numPr>
        <w:tabs>
          <w:tab w:val="left" w:pos="144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решении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вопроса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временном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устройстве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детское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или </w:t>
      </w:r>
      <w:r w:rsidRPr="00842176">
        <w:rPr>
          <w:rFonts w:ascii="Times New Roman" w:eastAsia="Times New Roman" w:hAnsi="Times New Roman" w:cs="Times New Roman"/>
          <w:spacing w:val="-1"/>
          <w:sz w:val="28"/>
          <w:szCs w:val="28"/>
          <w:lang w:eastAsia="ru-RU"/>
        </w:rPr>
        <w:t>лечебное учреждение.</w:t>
      </w:r>
      <w:r w:rsidR="00DC7AB1">
        <w:rPr>
          <w:rFonts w:ascii="Times New Roman" w:eastAsia="Times New Roman" w:hAnsi="Times New Roman" w:cs="Times New Roman"/>
          <w:spacing w:val="-1"/>
          <w:sz w:val="28"/>
          <w:szCs w:val="28"/>
          <w:lang w:eastAsia="ru-RU"/>
        </w:rPr>
        <w:t xml:space="preserve"> </w:t>
      </w:r>
    </w:p>
    <w:p w:rsidR="00842176" w:rsidRPr="00842176" w:rsidRDefault="00842176" w:rsidP="00DC7AB1">
      <w:pPr>
        <w:widowControl w:val="0"/>
        <w:numPr>
          <w:ilvl w:val="1"/>
          <w:numId w:val="12"/>
        </w:numPr>
        <w:tabs>
          <w:tab w:val="left" w:pos="1445"/>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отобрании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ребенка,</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нему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меры,</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DC7AB1">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483"/>
        </w:tabs>
        <w:kinsoku w:val="0"/>
        <w:overflowPunct w:val="0"/>
        <w:autoSpaceDE w:val="0"/>
        <w:autoSpaceDN w:val="0"/>
        <w:adjustRightInd w:val="0"/>
        <w:spacing w:after="0" w:line="240" w:lineRule="auto"/>
        <w:ind w:left="2483"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решения </w:t>
      </w:r>
      <w:r w:rsidRPr="00842176">
        <w:rPr>
          <w:rFonts w:ascii="Times New Roman" w:eastAsia="Times New Roman" w:hAnsi="Times New Roman" w:cs="Times New Roman"/>
          <w:b/>
          <w:bCs/>
          <w:sz w:val="28"/>
          <w:szCs w:val="28"/>
          <w:lang w:eastAsia="ru-RU"/>
        </w:rPr>
        <w:t xml:space="preserve">о </w:t>
      </w:r>
      <w:r w:rsidRPr="00842176">
        <w:rPr>
          <w:rFonts w:ascii="Times New Roman" w:eastAsia="Times New Roman" w:hAnsi="Times New Roman" w:cs="Times New Roman"/>
          <w:b/>
          <w:bCs/>
          <w:spacing w:val="-1"/>
          <w:sz w:val="28"/>
          <w:szCs w:val="28"/>
          <w:lang w:eastAsia="ru-RU"/>
        </w:rPr>
        <w:t>выселении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должника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790AC9">
      <w:pPr>
        <w:widowControl w:val="0"/>
        <w:numPr>
          <w:ilvl w:val="1"/>
          <w:numId w:val="11"/>
        </w:numPr>
        <w:tabs>
          <w:tab w:val="left" w:pos="1442"/>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следующий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день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проверяет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состояние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790AC9">
      <w:pPr>
        <w:widowControl w:val="0"/>
        <w:numPr>
          <w:ilvl w:val="1"/>
          <w:numId w:val="11"/>
        </w:numPr>
        <w:tabs>
          <w:tab w:val="left" w:pos="156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 исполняет его</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принудительном порядке.</w:t>
      </w:r>
    </w:p>
    <w:p w:rsidR="00842176" w:rsidRPr="00842176" w:rsidRDefault="00842176" w:rsidP="00790AC9">
      <w:pPr>
        <w:widowControl w:val="0"/>
        <w:numPr>
          <w:ilvl w:val="1"/>
          <w:numId w:val="11"/>
        </w:numPr>
        <w:tabs>
          <w:tab w:val="left" w:pos="1442"/>
          <w:tab w:val="left" w:pos="9356"/>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уведомить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дне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времени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считается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уведомленным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сообщение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отправлено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2"/>
          <w:sz w:val="28"/>
          <w:szCs w:val="28"/>
          <w:lang w:eastAsia="ru-RU"/>
        </w:rPr>
        <w:t>адресу,</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осуществляться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адресу</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(месту</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фактического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проживания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достоверно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установленному</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извещенного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дне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2"/>
          <w:sz w:val="28"/>
          <w:szCs w:val="28"/>
          <w:lang w:eastAsia="ru-RU"/>
        </w:rPr>
        <w:t>времени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препятствием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p>
    <w:p w:rsidR="00842176" w:rsidRPr="00842176" w:rsidRDefault="00842176" w:rsidP="00790AC9">
      <w:pPr>
        <w:widowControl w:val="0"/>
        <w:numPr>
          <w:ilvl w:val="1"/>
          <w:numId w:val="11"/>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Выселение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заключается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освобождении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выселяются,</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домашних</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животных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запрете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такому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лицу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пользоваться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этим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Принудительному</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исключительно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лица, указанные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исполнительном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документе.</w:t>
      </w:r>
    </w:p>
    <w:p w:rsidR="00842176" w:rsidRPr="00842176" w:rsidRDefault="00842176" w:rsidP="00790AC9">
      <w:pPr>
        <w:widowControl w:val="0"/>
        <w:numPr>
          <w:ilvl w:val="1"/>
          <w:numId w:val="11"/>
        </w:numPr>
        <w:tabs>
          <w:tab w:val="left" w:pos="1454"/>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Выселение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присутствии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содействии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дел</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описью</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экземпляр</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описи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вручается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под</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расписку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необходимости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обеспечивает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должника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
          <w:sz w:val="28"/>
          <w:szCs w:val="28"/>
          <w:lang w:eastAsia="ru-RU"/>
        </w:rPr>
        <w:t xml:space="preserve"> возложением связанных</w:t>
      </w:r>
      <w:r w:rsidRPr="00842176">
        <w:rPr>
          <w:rFonts w:ascii="Times New Roman" w:eastAsia="Times New Roman" w:hAnsi="Times New Roman" w:cs="Times New Roman"/>
          <w:sz w:val="28"/>
          <w:szCs w:val="28"/>
          <w:lang w:eastAsia="ru-RU"/>
        </w:rPr>
        <w:t xml:space="preserve"> с</w:t>
      </w:r>
      <w:r w:rsidRPr="00842176">
        <w:rPr>
          <w:rFonts w:ascii="Times New Roman" w:eastAsia="Times New Roman" w:hAnsi="Times New Roman" w:cs="Times New Roman"/>
          <w:spacing w:val="-1"/>
          <w:sz w:val="28"/>
          <w:szCs w:val="28"/>
          <w:lang w:eastAsia="ru-RU"/>
        </w:rPr>
        <w:t xml:space="preserve"> этим расходов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должника.</w:t>
      </w:r>
    </w:p>
    <w:p w:rsidR="00842176" w:rsidRPr="00842176" w:rsidRDefault="00842176" w:rsidP="00790AC9">
      <w:pPr>
        <w:widowControl w:val="0"/>
        <w:numPr>
          <w:ilvl w:val="1"/>
          <w:numId w:val="11"/>
        </w:numPr>
        <w:tabs>
          <w:tab w:val="left" w:pos="1453"/>
        </w:tabs>
        <w:kinsoku w:val="0"/>
        <w:overflowPunct w:val="0"/>
        <w:autoSpaceDE w:val="0"/>
        <w:autoSpaceDN w:val="0"/>
        <w:adjustRightInd w:val="0"/>
        <w:spacing w:before="1" w:after="0" w:line="322" w:lineRule="exact"/>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подлежащих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выселению,</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провести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опись</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Описанное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передается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ответственного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лицу, определенному судебным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p>
    <w:p w:rsidR="00842176" w:rsidRPr="00842176" w:rsidRDefault="00842176" w:rsidP="00790AC9">
      <w:pPr>
        <w:widowControl w:val="0"/>
        <w:numPr>
          <w:ilvl w:val="1"/>
          <w:numId w:val="11"/>
        </w:numPr>
        <w:tabs>
          <w:tab w:val="left" w:pos="1442"/>
          <w:tab w:val="left" w:pos="9356"/>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Переданное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хранения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выдается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приставом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основании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2"/>
          <w:sz w:val="28"/>
          <w:szCs w:val="28"/>
          <w:lang w:eastAsia="ru-RU"/>
        </w:rPr>
        <w:t>соответствующего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акта </w:t>
      </w:r>
      <w:r w:rsidRPr="00842176">
        <w:rPr>
          <w:rFonts w:ascii="Times New Roman" w:eastAsia="Times New Roman" w:hAnsi="Times New Roman" w:cs="Times New Roman"/>
          <w:sz w:val="28"/>
          <w:szCs w:val="28"/>
          <w:lang w:eastAsia="ru-RU"/>
        </w:rPr>
        <w:t>после</w:t>
      </w:r>
      <w:r w:rsidRPr="00842176">
        <w:rPr>
          <w:rFonts w:ascii="Times New Roman" w:eastAsia="Times New Roman" w:hAnsi="Times New Roman" w:cs="Times New Roman"/>
          <w:spacing w:val="-1"/>
          <w:sz w:val="28"/>
          <w:szCs w:val="28"/>
          <w:lang w:eastAsia="ru-RU"/>
        </w:rPr>
        <w:t xml:space="preserve"> возмещения</w:t>
      </w:r>
      <w:r w:rsidRPr="00842176">
        <w:rPr>
          <w:rFonts w:ascii="Times New Roman" w:eastAsia="Times New Roman" w:hAnsi="Times New Roman" w:cs="Times New Roman"/>
          <w:spacing w:val="75"/>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хранением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отказывается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возместить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расходы,</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связанные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хранением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z w:val="28"/>
          <w:szCs w:val="28"/>
          <w:lang w:eastAsia="ru-RU"/>
        </w:rPr>
        <w:t>они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компенсируются</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счет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имущества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p>
    <w:p w:rsidR="00842176" w:rsidRPr="00842176" w:rsidRDefault="00842176" w:rsidP="00790AC9">
      <w:pPr>
        <w:widowControl w:val="0"/>
        <w:numPr>
          <w:ilvl w:val="1"/>
          <w:numId w:val="11"/>
        </w:numPr>
        <w:tabs>
          <w:tab w:val="left" w:pos="1454"/>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Хранение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более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двух</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месяцев.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двухмесячного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срока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невостребованное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реализуется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2"/>
          <w:sz w:val="28"/>
          <w:szCs w:val="28"/>
          <w:lang w:eastAsia="ru-RU"/>
        </w:rPr>
        <w:t>Порядком.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Полученные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от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реализации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денежные</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вычетом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понесенных</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расходов,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перечисляются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2"/>
          <w:sz w:val="28"/>
          <w:szCs w:val="28"/>
          <w:lang w:eastAsia="ru-RU"/>
        </w:rPr>
        <w:t>должнику.</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реализовано,</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им</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бесхозяйным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имуществом.</w:t>
      </w:r>
    </w:p>
    <w:p w:rsidR="00842176" w:rsidRPr="00842176" w:rsidRDefault="00842176" w:rsidP="00790AC9">
      <w:pPr>
        <w:widowControl w:val="0"/>
        <w:numPr>
          <w:ilvl w:val="1"/>
          <w:numId w:val="11"/>
        </w:numPr>
        <w:tabs>
          <w:tab w:val="left" w:pos="1454"/>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исполнении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z w:val="28"/>
          <w:szCs w:val="28"/>
          <w:lang w:eastAsia="ru-RU"/>
        </w:rPr>
        <w:t xml:space="preserve"> о </w:t>
      </w:r>
      <w:r w:rsidRPr="00842176">
        <w:rPr>
          <w:rFonts w:ascii="Times New Roman" w:eastAsia="Times New Roman" w:hAnsi="Times New Roman" w:cs="Times New Roman"/>
          <w:spacing w:val="-2"/>
          <w:sz w:val="28"/>
          <w:szCs w:val="28"/>
          <w:lang w:eastAsia="ru-RU"/>
        </w:rPr>
        <w:t>выселении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подписывается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принимавшими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участие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p>
    <w:p w:rsidR="00842176" w:rsidRPr="00842176" w:rsidRDefault="00842176" w:rsidP="00790AC9">
      <w:pPr>
        <w:widowControl w:val="0"/>
        <w:numPr>
          <w:ilvl w:val="1"/>
          <w:numId w:val="11"/>
        </w:numPr>
        <w:tabs>
          <w:tab w:val="left" w:pos="1583"/>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которое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подлежало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выселению,</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должно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жилое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направляет</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соответствующему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жилищному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иному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органу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сроке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такого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не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предоставления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жилого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помещения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пристав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акт</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разрешения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этого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вопроса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производятся.</w:t>
      </w:r>
    </w:p>
    <w:p w:rsidR="00842176" w:rsidRPr="00842176" w:rsidRDefault="00842176" w:rsidP="00790AC9">
      <w:pPr>
        <w:widowControl w:val="0"/>
        <w:numPr>
          <w:ilvl w:val="1"/>
          <w:numId w:val="11"/>
        </w:numPr>
        <w:tabs>
          <w:tab w:val="left" w:pos="1583"/>
          <w:tab w:val="left" w:pos="9356"/>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вселилось</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из</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которого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выселено,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повторное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выселение</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основании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принявшего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выселении.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этом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 подлежит возобновлению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постановлению 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2487"/>
        </w:tabs>
        <w:kinsoku w:val="0"/>
        <w:overflowPunct w:val="0"/>
        <w:autoSpaceDE w:val="0"/>
        <w:autoSpaceDN w:val="0"/>
        <w:adjustRightInd w:val="0"/>
        <w:spacing w:after="0" w:line="240" w:lineRule="auto"/>
        <w:ind w:left="2486"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решения </w:t>
      </w:r>
      <w:r w:rsidRPr="00842176">
        <w:rPr>
          <w:rFonts w:ascii="Times New Roman" w:eastAsia="Times New Roman" w:hAnsi="Times New Roman" w:cs="Times New Roman"/>
          <w:b/>
          <w:bCs/>
          <w:sz w:val="28"/>
          <w:szCs w:val="28"/>
          <w:lang w:eastAsia="ru-RU"/>
        </w:rPr>
        <w:t xml:space="preserve">о </w:t>
      </w:r>
      <w:r w:rsidRPr="00842176">
        <w:rPr>
          <w:rFonts w:ascii="Times New Roman" w:eastAsia="Times New Roman" w:hAnsi="Times New Roman" w:cs="Times New Roman"/>
          <w:b/>
          <w:bCs/>
          <w:spacing w:val="-1"/>
          <w:sz w:val="28"/>
          <w:szCs w:val="28"/>
          <w:lang w:eastAsia="ru-RU"/>
        </w:rPr>
        <w:t>вселении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взыскателя</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B72C6D">
      <w:pPr>
        <w:widowControl w:val="0"/>
        <w:numPr>
          <w:ilvl w:val="1"/>
          <w:numId w:val="1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проверяет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вселении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следующий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день</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окончания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срока,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25.2.</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самостоятельного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00B72C6D">
        <w:rPr>
          <w:rFonts w:ascii="Times New Roman" w:eastAsia="Times New Roman" w:hAnsi="Times New Roman" w:cs="Times New Roman"/>
          <w:spacing w:val="-1"/>
          <w:sz w:val="28"/>
          <w:szCs w:val="28"/>
          <w:lang w:eastAsia="ru-RU"/>
        </w:rPr>
        <w:t xml:space="preserve"> </w:t>
      </w:r>
    </w:p>
    <w:p w:rsidR="00842176" w:rsidRPr="00842176" w:rsidRDefault="00842176" w:rsidP="00B72C6D">
      <w:pPr>
        <w:widowControl w:val="0"/>
        <w:numPr>
          <w:ilvl w:val="1"/>
          <w:numId w:val="10"/>
        </w:numPr>
        <w:tabs>
          <w:tab w:val="left" w:pos="1441"/>
        </w:tabs>
        <w:kinsoku w:val="0"/>
        <w:overflowPunct w:val="0"/>
        <w:autoSpaceDE w:val="0"/>
        <w:autoSpaceDN w:val="0"/>
        <w:adjustRightInd w:val="0"/>
        <w:spacing w:before="47" w:after="0" w:line="241"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val="en-US" w:eastAsia="ru-RU"/>
        </w:rPr>
        <w:t>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исполняет его</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принудительном порядке.</w:t>
      </w:r>
      <w:r w:rsidR="00B72C6D">
        <w:rPr>
          <w:rFonts w:ascii="Times New Roman" w:eastAsia="Times New Roman" w:hAnsi="Times New Roman" w:cs="Times New Roman"/>
          <w:spacing w:val="-1"/>
          <w:sz w:val="28"/>
          <w:szCs w:val="28"/>
          <w:lang w:eastAsia="ru-RU"/>
        </w:rPr>
        <w:t xml:space="preserve"> </w:t>
      </w:r>
    </w:p>
    <w:p w:rsidR="00842176" w:rsidRPr="00842176" w:rsidRDefault="00842176" w:rsidP="005F35FD">
      <w:pPr>
        <w:widowControl w:val="0"/>
        <w:kinsoku w:val="0"/>
        <w:overflowPunct w:val="0"/>
        <w:autoSpaceDE w:val="0"/>
        <w:autoSpaceDN w:val="0"/>
        <w:adjustRightInd w:val="0"/>
        <w:spacing w:before="1" w:after="0" w:line="322" w:lineRule="exact"/>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вселение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состоит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беспрепятственного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вхождения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документе помещение,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проживания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(пребывания)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нем.</w:t>
      </w:r>
      <w:r w:rsidR="005F35FD">
        <w:rPr>
          <w:rFonts w:ascii="Times New Roman" w:eastAsia="Times New Roman" w:hAnsi="Times New Roman" w:cs="Times New Roman"/>
          <w:spacing w:val="-1"/>
          <w:sz w:val="28"/>
          <w:szCs w:val="28"/>
          <w:lang w:eastAsia="ru-RU"/>
        </w:rPr>
        <w:t xml:space="preserve"> </w:t>
      </w:r>
    </w:p>
    <w:p w:rsidR="00842176" w:rsidRPr="00842176" w:rsidRDefault="00842176" w:rsidP="007F4D58">
      <w:pPr>
        <w:widowControl w:val="0"/>
        <w:numPr>
          <w:ilvl w:val="1"/>
          <w:numId w:val="1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уведомить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дне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времени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вселения.</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считается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уведомленным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вселении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сообщение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было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отправлено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адресу,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должно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осуществляться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вселение,</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адресу,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достоверно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установленному</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Отсутствие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извещенного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времени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вселения,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препятствием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z w:val="28"/>
          <w:szCs w:val="28"/>
          <w:lang w:eastAsia="ru-RU"/>
        </w:rPr>
        <w:t xml:space="preserve"> о </w:t>
      </w:r>
      <w:r w:rsidRPr="00842176">
        <w:rPr>
          <w:rFonts w:ascii="Times New Roman" w:eastAsia="Times New Roman" w:hAnsi="Times New Roman" w:cs="Times New Roman"/>
          <w:spacing w:val="-1"/>
          <w:sz w:val="28"/>
          <w:szCs w:val="28"/>
          <w:lang w:eastAsia="ru-RU"/>
        </w:rPr>
        <w:t>вселении.</w:t>
      </w:r>
    </w:p>
    <w:p w:rsidR="00842176" w:rsidRPr="00842176" w:rsidRDefault="00842176" w:rsidP="00D43C7A">
      <w:pPr>
        <w:widowControl w:val="0"/>
        <w:numPr>
          <w:ilvl w:val="1"/>
          <w:numId w:val="10"/>
        </w:numPr>
        <w:tabs>
          <w:tab w:val="left" w:pos="1440"/>
        </w:tabs>
        <w:kinsoku w:val="0"/>
        <w:overflowPunct w:val="0"/>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должник</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вселении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взыскателя,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налагается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штраф</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меры,</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этом</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вселение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присутствии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понятых</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привлечением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сотрудников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внутренних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дел.</w:t>
      </w:r>
    </w:p>
    <w:p w:rsidR="00842176" w:rsidRPr="00842176" w:rsidRDefault="00842176" w:rsidP="00D43C7A">
      <w:pPr>
        <w:widowControl w:val="0"/>
        <w:numPr>
          <w:ilvl w:val="1"/>
          <w:numId w:val="10"/>
        </w:numPr>
        <w:tabs>
          <w:tab w:val="left" w:pos="1441"/>
          <w:tab w:val="left" w:pos="9356"/>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вселении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соответствующий</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составления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акта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выносится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об</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окончании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D43C7A">
        <w:rPr>
          <w:rFonts w:ascii="Times New Roman" w:eastAsia="Times New Roman" w:hAnsi="Times New Roman" w:cs="Times New Roman"/>
          <w:spacing w:val="-1"/>
          <w:sz w:val="28"/>
          <w:szCs w:val="28"/>
          <w:lang w:eastAsia="ru-RU"/>
        </w:rPr>
        <w:t xml:space="preserve"> </w:t>
      </w:r>
    </w:p>
    <w:p w:rsidR="00842176" w:rsidRPr="00842176" w:rsidRDefault="00842176" w:rsidP="00D43C7A">
      <w:pPr>
        <w:widowControl w:val="0"/>
        <w:numPr>
          <w:ilvl w:val="1"/>
          <w:numId w:val="10"/>
        </w:numPr>
        <w:tabs>
          <w:tab w:val="left" w:pos="1440"/>
          <w:tab w:val="left" w:pos="9356"/>
        </w:tabs>
        <w:kinsoku w:val="0"/>
        <w:overflowPunct w:val="0"/>
        <w:autoSpaceDE w:val="0"/>
        <w:autoSpaceDN w:val="0"/>
        <w:adjustRightInd w:val="0"/>
        <w:spacing w:before="2" w:after="0" w:line="240" w:lineRule="auto"/>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дальнейшего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препятствования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проживанию</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(нахождению)</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которое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он</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был</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вселен,</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имеет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приставу</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заявлением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возобновлении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2"/>
          <w:sz w:val="28"/>
          <w:szCs w:val="28"/>
          <w:lang w:eastAsia="ru-RU"/>
        </w:rPr>
        <w:t>таком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повторно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провести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вселение</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возобновляется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повторное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вселение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препятствует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проживанию</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(нахождению),</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должником.</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Вопрос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вселении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взыскателя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таком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случае решается</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судебном порядке.</w:t>
      </w:r>
      <w:r w:rsidR="00D43C7A">
        <w:rPr>
          <w:rFonts w:ascii="Times New Roman" w:eastAsia="Times New Roman" w:hAnsi="Times New Roman" w:cs="Times New Roman"/>
          <w:spacing w:val="-1"/>
          <w:sz w:val="28"/>
          <w:szCs w:val="28"/>
          <w:lang w:eastAsia="ru-RU"/>
        </w:rPr>
        <w:t xml:space="preserve"> </w:t>
      </w:r>
    </w:p>
    <w:p w:rsidR="001151B0" w:rsidRDefault="001151B0" w:rsidP="00AA4206">
      <w:pPr>
        <w:widowControl w:val="0"/>
        <w:kinsoku w:val="0"/>
        <w:overflowPunct w:val="0"/>
        <w:autoSpaceDE w:val="0"/>
        <w:autoSpaceDN w:val="0"/>
        <w:adjustRightInd w:val="0"/>
        <w:spacing w:after="0" w:line="240" w:lineRule="auto"/>
        <w:ind w:right="286"/>
        <w:outlineLvl w:val="0"/>
        <w:rPr>
          <w:rFonts w:ascii="Times New Roman" w:eastAsia="Times New Roman" w:hAnsi="Times New Roman" w:cs="Times New Roman"/>
          <w:b/>
          <w:bCs/>
          <w:spacing w:val="-2"/>
          <w:sz w:val="28"/>
          <w:szCs w:val="28"/>
          <w:lang w:eastAsia="ru-RU"/>
        </w:rPr>
      </w:pPr>
    </w:p>
    <w:p w:rsidR="00842176" w:rsidRPr="00842176" w:rsidRDefault="00842176" w:rsidP="00E267A9">
      <w:pPr>
        <w:widowControl w:val="0"/>
        <w:kinsoku w:val="0"/>
        <w:overflowPunct w:val="0"/>
        <w:autoSpaceDE w:val="0"/>
        <w:autoSpaceDN w:val="0"/>
        <w:adjustRightInd w:val="0"/>
        <w:spacing w:after="0" w:line="240" w:lineRule="auto"/>
        <w:ind w:right="286"/>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VIII</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ИСПОЛНЕНИЕ РЕШЕНИЙ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ОТНОШЕНИИ</w:t>
      </w:r>
      <w:r w:rsidRPr="00842176">
        <w:rPr>
          <w:rFonts w:ascii="Times New Roman" w:eastAsia="Times New Roman" w:hAnsi="Times New Roman" w:cs="Times New Roman"/>
          <w:b/>
          <w:bCs/>
          <w:spacing w:val="29"/>
          <w:sz w:val="28"/>
          <w:szCs w:val="28"/>
          <w:lang w:eastAsia="ru-RU"/>
        </w:rPr>
        <w:t xml:space="preserve"> </w:t>
      </w:r>
      <w:r w:rsidRPr="00842176">
        <w:rPr>
          <w:rFonts w:ascii="Times New Roman" w:eastAsia="Times New Roman" w:hAnsi="Times New Roman" w:cs="Times New Roman"/>
          <w:b/>
          <w:bCs/>
          <w:spacing w:val="-1"/>
          <w:sz w:val="28"/>
          <w:szCs w:val="28"/>
          <w:lang w:eastAsia="ru-RU"/>
        </w:rPr>
        <w:t>ИНОСТРАНЦЕВ,</w:t>
      </w:r>
      <w:r w:rsidRPr="00842176">
        <w:rPr>
          <w:rFonts w:ascii="Times New Roman" w:eastAsia="Times New Roman" w:hAnsi="Times New Roman" w:cs="Times New Roman"/>
          <w:b/>
          <w:bCs/>
          <w:spacing w:val="-4"/>
          <w:sz w:val="28"/>
          <w:szCs w:val="28"/>
          <w:lang w:eastAsia="ru-RU"/>
        </w:rPr>
        <w:t xml:space="preserve"> </w:t>
      </w:r>
      <w:r w:rsidRPr="00842176">
        <w:rPr>
          <w:rFonts w:ascii="Times New Roman" w:eastAsia="Times New Roman" w:hAnsi="Times New Roman" w:cs="Times New Roman"/>
          <w:b/>
          <w:bCs/>
          <w:spacing w:val="-1"/>
          <w:sz w:val="28"/>
          <w:szCs w:val="28"/>
          <w:lang w:eastAsia="ru-RU"/>
        </w:rPr>
        <w:t>ЛИЦ БЕЗ</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ГРАЖДАНСТВА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1"/>
          <w:sz w:val="28"/>
          <w:szCs w:val="28"/>
          <w:lang w:eastAsia="ru-RU"/>
        </w:rPr>
        <w:t xml:space="preserve"> ИНОСТРАННЫХ</w:t>
      </w:r>
    </w:p>
    <w:p w:rsidR="00842176" w:rsidRPr="00842176" w:rsidRDefault="00842176" w:rsidP="00E267A9">
      <w:pPr>
        <w:widowControl w:val="0"/>
        <w:kinsoku w:val="0"/>
        <w:overflowPunct w:val="0"/>
        <w:autoSpaceDE w:val="0"/>
        <w:autoSpaceDN w:val="0"/>
        <w:adjustRightInd w:val="0"/>
        <w:spacing w:after="0" w:line="241" w:lineRule="auto"/>
        <w:ind w:right="286"/>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ЮРИДИЧЕСКИХ</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ЛИЦ. ИСПОЛНЕНИЕ РЕШЕНИЙ</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ИНОСТРАННЫХ</w:t>
      </w:r>
      <w:r w:rsidRPr="00842176">
        <w:rPr>
          <w:rFonts w:ascii="Times New Roman" w:eastAsia="Times New Roman" w:hAnsi="Times New Roman" w:cs="Times New Roman"/>
          <w:b/>
          <w:bCs/>
          <w:spacing w:val="37"/>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СУДОВ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АРБИТРАЖЕЙ</w:t>
      </w:r>
    </w:p>
    <w:p w:rsidR="00842176" w:rsidRPr="00842176" w:rsidRDefault="00842176" w:rsidP="00B32E95">
      <w:pPr>
        <w:widowControl w:val="0"/>
        <w:kinsoku w:val="0"/>
        <w:overflowPunct w:val="0"/>
        <w:autoSpaceDE w:val="0"/>
        <w:autoSpaceDN w:val="0"/>
        <w:adjustRightInd w:val="0"/>
        <w:spacing w:before="9" w:after="0" w:line="240" w:lineRule="auto"/>
        <w:ind w:right="286"/>
        <w:rPr>
          <w:rFonts w:ascii="Times New Roman" w:eastAsia="Times New Roman" w:hAnsi="Times New Roman" w:cs="Times New Roman"/>
          <w:b/>
          <w:bCs/>
          <w:sz w:val="27"/>
          <w:szCs w:val="27"/>
          <w:lang w:eastAsia="ru-RU"/>
        </w:rPr>
      </w:pPr>
    </w:p>
    <w:p w:rsidR="00842176" w:rsidRPr="00842176" w:rsidRDefault="00842176" w:rsidP="00E267A9">
      <w:pPr>
        <w:widowControl w:val="0"/>
        <w:numPr>
          <w:ilvl w:val="0"/>
          <w:numId w:val="80"/>
        </w:numPr>
        <w:tabs>
          <w:tab w:val="left" w:pos="426"/>
        </w:tabs>
        <w:kinsoku w:val="0"/>
        <w:overflowPunct w:val="0"/>
        <w:autoSpaceDE w:val="0"/>
        <w:autoSpaceDN w:val="0"/>
        <w:adjustRightInd w:val="0"/>
        <w:spacing w:after="0" w:line="240" w:lineRule="auto"/>
        <w:ind w:left="2647" w:hanging="2647"/>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решений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отношении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иностранцев, </w:t>
      </w:r>
      <w:r w:rsidRPr="00842176">
        <w:rPr>
          <w:rFonts w:ascii="Times New Roman" w:eastAsia="Times New Roman" w:hAnsi="Times New Roman" w:cs="Times New Roman"/>
          <w:b/>
          <w:bCs/>
          <w:spacing w:val="-2"/>
          <w:sz w:val="28"/>
          <w:szCs w:val="28"/>
          <w:lang w:eastAsia="ru-RU"/>
        </w:rPr>
        <w:t xml:space="preserve">лиц </w:t>
      </w:r>
      <w:r w:rsidRPr="00842176">
        <w:rPr>
          <w:rFonts w:ascii="Times New Roman" w:eastAsia="Times New Roman" w:hAnsi="Times New Roman" w:cs="Times New Roman"/>
          <w:b/>
          <w:bCs/>
          <w:sz w:val="28"/>
          <w:szCs w:val="28"/>
          <w:lang w:eastAsia="ru-RU"/>
        </w:rPr>
        <w:t>без</w:t>
      </w:r>
      <w:r w:rsidRPr="00842176">
        <w:rPr>
          <w:rFonts w:ascii="Times New Roman" w:eastAsia="Times New Roman" w:hAnsi="Times New Roman" w:cs="Times New Roman"/>
          <w:b/>
          <w:bCs/>
          <w:spacing w:val="-1"/>
          <w:sz w:val="28"/>
          <w:szCs w:val="28"/>
          <w:lang w:eastAsia="ru-RU"/>
        </w:rPr>
        <w:t xml:space="preserve"> </w:t>
      </w:r>
      <w:r w:rsidR="00E267A9">
        <w:rPr>
          <w:rFonts w:ascii="Times New Roman" w:eastAsia="Times New Roman" w:hAnsi="Times New Roman" w:cs="Times New Roman"/>
          <w:b/>
          <w:bCs/>
          <w:spacing w:val="-1"/>
          <w:sz w:val="28"/>
          <w:szCs w:val="28"/>
          <w:lang w:eastAsia="ru-RU"/>
        </w:rPr>
        <w:t>г</w:t>
      </w:r>
      <w:r w:rsidRPr="00842176">
        <w:rPr>
          <w:rFonts w:ascii="Times New Roman" w:eastAsia="Times New Roman" w:hAnsi="Times New Roman" w:cs="Times New Roman"/>
          <w:b/>
          <w:bCs/>
          <w:spacing w:val="-1"/>
          <w:sz w:val="28"/>
          <w:szCs w:val="28"/>
          <w:lang w:eastAsia="ru-RU"/>
        </w:rPr>
        <w:t>ражданства</w:t>
      </w:r>
      <w:r w:rsidRPr="00842176">
        <w:rPr>
          <w:rFonts w:ascii="Times New Roman" w:eastAsia="Times New Roman" w:hAnsi="Times New Roman" w:cs="Times New Roman"/>
          <w:b/>
          <w:bCs/>
          <w:spacing w:val="61"/>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иностранных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юридических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B3B77">
      <w:pPr>
        <w:widowControl w:val="0"/>
        <w:numPr>
          <w:ilvl w:val="1"/>
          <w:numId w:val="80"/>
        </w:numPr>
        <w:tabs>
          <w:tab w:val="left" w:pos="1440"/>
        </w:tabs>
        <w:kinsoku w:val="0"/>
        <w:overflowPunct w:val="0"/>
        <w:autoSpaceDE w:val="0"/>
        <w:autoSpaceDN w:val="0"/>
        <w:adjustRightInd w:val="0"/>
        <w:spacing w:before="47" w:after="0" w:line="240" w:lineRule="auto"/>
        <w:ind w:left="0" w:firstLine="75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отношении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иностранцев,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гражданства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иностранных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проживающих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зарегистрированных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либо</w:t>
      </w:r>
      <w:r w:rsidRPr="00842176">
        <w:rPr>
          <w:rFonts w:ascii="Times New Roman" w:eastAsia="Times New Roman" w:hAnsi="Times New Roman" w:cs="Times New Roman"/>
          <w:spacing w:val="2"/>
          <w:sz w:val="28"/>
          <w:szCs w:val="28"/>
          <w:lang w:eastAsia="ru-RU"/>
        </w:rPr>
        <w:t xml:space="preserve"> </w:t>
      </w:r>
      <w:r w:rsidR="006B3B77">
        <w:rPr>
          <w:rFonts w:ascii="Times New Roman" w:eastAsia="Times New Roman" w:hAnsi="Times New Roman" w:cs="Times New Roman"/>
          <w:spacing w:val="-1"/>
          <w:sz w:val="28"/>
          <w:szCs w:val="28"/>
          <w:lang w:eastAsia="ru-RU"/>
        </w:rPr>
        <w:t>имеющих</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территории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которым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владеют</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самостоятельно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z w:val="28"/>
          <w:szCs w:val="28"/>
          <w:lang w:eastAsia="ru-RU"/>
        </w:rPr>
        <w:t xml:space="preserve"> с </w:t>
      </w:r>
      <w:r w:rsidRPr="00842176">
        <w:rPr>
          <w:rFonts w:ascii="Times New Roman" w:eastAsia="Times New Roman" w:hAnsi="Times New Roman" w:cs="Times New Roman"/>
          <w:spacing w:val="-1"/>
          <w:sz w:val="28"/>
          <w:szCs w:val="28"/>
          <w:lang w:eastAsia="ru-RU"/>
        </w:rPr>
        <w:t>другими</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лицами, применяются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положения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Порядка. </w:t>
      </w:r>
    </w:p>
    <w:p w:rsidR="00842176" w:rsidRPr="00842176" w:rsidRDefault="00842176" w:rsidP="006B3B77">
      <w:pPr>
        <w:widowControl w:val="0"/>
        <w:numPr>
          <w:ilvl w:val="1"/>
          <w:numId w:val="80"/>
        </w:numPr>
        <w:tabs>
          <w:tab w:val="left" w:pos="1441"/>
        </w:tabs>
        <w:kinsoku w:val="0"/>
        <w:overflowPunct w:val="0"/>
        <w:autoSpaceDE w:val="0"/>
        <w:autoSpaceDN w:val="0"/>
        <w:adjustRightInd w:val="0"/>
        <w:spacing w:before="2"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78.1.</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70"/>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обращается</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компетентные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представлением</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запрете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въезда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Луганскую</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Народную</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Республику</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выезда за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пределы</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таких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006B3B77">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444"/>
        </w:tabs>
        <w:kinsoku w:val="0"/>
        <w:overflowPunct w:val="0"/>
        <w:autoSpaceDE w:val="0"/>
        <w:autoSpaceDN w:val="0"/>
        <w:adjustRightInd w:val="0"/>
        <w:spacing w:after="0" w:line="240" w:lineRule="auto"/>
        <w:ind w:left="1443" w:right="286" w:hanging="4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 xml:space="preserve">Исполнение </w:t>
      </w:r>
      <w:r w:rsidRPr="00842176">
        <w:rPr>
          <w:rFonts w:ascii="Times New Roman" w:eastAsia="Times New Roman" w:hAnsi="Times New Roman" w:cs="Times New Roman"/>
          <w:b/>
          <w:bCs/>
          <w:spacing w:val="-2"/>
          <w:sz w:val="28"/>
          <w:szCs w:val="28"/>
          <w:lang w:eastAsia="ru-RU"/>
        </w:rPr>
        <w:t xml:space="preserve">решений </w:t>
      </w:r>
      <w:r w:rsidRPr="00842176">
        <w:rPr>
          <w:rFonts w:ascii="Times New Roman" w:eastAsia="Times New Roman" w:hAnsi="Times New Roman" w:cs="Times New Roman"/>
          <w:b/>
          <w:bCs/>
          <w:spacing w:val="-1"/>
          <w:sz w:val="28"/>
          <w:szCs w:val="28"/>
          <w:lang w:eastAsia="ru-RU"/>
        </w:rPr>
        <w:t>иностранных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судов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арбитражей</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B3B77">
      <w:pPr>
        <w:widowControl w:val="0"/>
        <w:numPr>
          <w:ilvl w:val="1"/>
          <w:numId w:val="80"/>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Порядок</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2"/>
          <w:sz w:val="28"/>
          <w:szCs w:val="28"/>
          <w:lang w:eastAsia="ru-RU"/>
        </w:rPr>
        <w:t>решений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иностранных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судов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арбитражей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устанавливается</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соответствующими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международными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договорами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настоящим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законодательными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актами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9C059B">
      <w:pPr>
        <w:widowControl w:val="0"/>
        <w:kinsoku w:val="0"/>
        <w:overflowPunct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1"/>
          <w:sz w:val="28"/>
          <w:szCs w:val="28"/>
          <w:lang w:val="en-US" w:eastAsia="ru-RU"/>
        </w:rPr>
        <w:t>I</w:t>
      </w:r>
      <w:r w:rsidRPr="00842176">
        <w:rPr>
          <w:rFonts w:ascii="Times New Roman" w:eastAsia="Times New Roman" w:hAnsi="Times New Roman" w:cs="Times New Roman"/>
          <w:b/>
          <w:bCs/>
          <w:sz w:val="28"/>
          <w:szCs w:val="28"/>
          <w:lang w:val="en-US" w:eastAsia="ru-RU"/>
        </w:rPr>
        <w:t>X</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ЗАЩИТА</w:t>
      </w:r>
      <w:r w:rsidRPr="00842176">
        <w:rPr>
          <w:rFonts w:ascii="Times New Roman" w:eastAsia="Times New Roman" w:hAnsi="Times New Roman" w:cs="Times New Roman"/>
          <w:b/>
          <w:bCs/>
          <w:spacing w:val="-2"/>
          <w:sz w:val="28"/>
          <w:szCs w:val="28"/>
          <w:lang w:eastAsia="ru-RU"/>
        </w:rPr>
        <w:t xml:space="preserve"> ПРАВ</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ВЗЫСКАТЕЛЯ,</w:t>
      </w:r>
      <w:r w:rsidRPr="00842176">
        <w:rPr>
          <w:rFonts w:ascii="Times New Roman" w:eastAsia="Times New Roman" w:hAnsi="Times New Roman" w:cs="Times New Roman"/>
          <w:b/>
          <w:bCs/>
          <w:spacing w:val="-1"/>
          <w:sz w:val="28"/>
          <w:szCs w:val="28"/>
          <w:lang w:eastAsia="ru-RU"/>
        </w:rPr>
        <w:t xml:space="preserve"> ДОЛЖНИКА</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2"/>
          <w:sz w:val="28"/>
          <w:szCs w:val="28"/>
          <w:lang w:eastAsia="ru-RU"/>
        </w:rPr>
        <w:t>ДРУГИХ</w:t>
      </w:r>
      <w:r w:rsidRPr="00842176">
        <w:rPr>
          <w:rFonts w:ascii="Times New Roman" w:eastAsia="Times New Roman" w:hAnsi="Times New Roman" w:cs="Times New Roman"/>
          <w:b/>
          <w:bCs/>
          <w:spacing w:val="53"/>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ЛИЦ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11" w:after="0" w:line="240" w:lineRule="auto"/>
        <w:ind w:right="286"/>
        <w:rPr>
          <w:rFonts w:ascii="Times New Roman" w:eastAsia="Times New Roman" w:hAnsi="Times New Roman" w:cs="Times New Roman"/>
          <w:b/>
          <w:bCs/>
          <w:sz w:val="27"/>
          <w:szCs w:val="27"/>
          <w:lang w:eastAsia="ru-RU"/>
        </w:rPr>
      </w:pPr>
    </w:p>
    <w:p w:rsidR="00842176" w:rsidRPr="00842176" w:rsidRDefault="00842176" w:rsidP="00BE016A">
      <w:pPr>
        <w:widowControl w:val="0"/>
        <w:numPr>
          <w:ilvl w:val="0"/>
          <w:numId w:val="80"/>
        </w:numPr>
        <w:tabs>
          <w:tab w:val="left" w:pos="892"/>
        </w:tabs>
        <w:kinsoku w:val="0"/>
        <w:overflowPunct w:val="0"/>
        <w:autoSpaceDE w:val="0"/>
        <w:autoSpaceDN w:val="0"/>
        <w:adjustRightInd w:val="0"/>
        <w:spacing w:after="0" w:line="240" w:lineRule="auto"/>
        <w:ind w:left="2547" w:right="286" w:hanging="2078"/>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Обжалование решений, действий/бездействий</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должностных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лиц</w:t>
      </w:r>
      <w:r w:rsidRPr="00842176">
        <w:rPr>
          <w:rFonts w:ascii="Times New Roman" w:eastAsia="Times New Roman" w:hAnsi="Times New Roman" w:cs="Times New Roman"/>
          <w:b/>
          <w:bCs/>
          <w:spacing w:val="34"/>
          <w:sz w:val="28"/>
          <w:szCs w:val="28"/>
          <w:lang w:eastAsia="ru-RU"/>
        </w:rPr>
        <w:t xml:space="preserve"> </w:t>
      </w:r>
      <w:r w:rsidRPr="00842176">
        <w:rPr>
          <w:rFonts w:ascii="Times New Roman" w:eastAsia="Times New Roman" w:hAnsi="Times New Roman" w:cs="Times New Roman"/>
          <w:b/>
          <w:bCs/>
          <w:spacing w:val="-1"/>
          <w:sz w:val="28"/>
          <w:szCs w:val="28"/>
          <w:lang w:eastAsia="ru-RU"/>
        </w:rPr>
        <w:t>Департамента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судебных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приставов</w:t>
      </w:r>
      <w:r w:rsidR="009C059B">
        <w:rPr>
          <w:rFonts w:ascii="Times New Roman" w:eastAsia="Times New Roman" w:hAnsi="Times New Roman" w:cs="Times New Roman"/>
          <w:b/>
          <w:bCs/>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9C059B">
      <w:pPr>
        <w:widowControl w:val="0"/>
        <w:numPr>
          <w:ilvl w:val="1"/>
          <w:numId w:val="80"/>
        </w:numPr>
        <w:tabs>
          <w:tab w:val="left" w:pos="1454"/>
        </w:tabs>
        <w:kinsoku w:val="0"/>
        <w:overflowPunct w:val="0"/>
        <w:autoSpaceDE w:val="0"/>
        <w:autoSpaceDN w:val="0"/>
        <w:adjustRightInd w:val="0"/>
        <w:spacing w:after="0" w:line="240" w:lineRule="auto"/>
        <w:ind w:left="0" w:firstLine="72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действие/бездействие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других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участниками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начальнику</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отдела,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Директору</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 Министру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или 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009C059B">
        <w:rPr>
          <w:rFonts w:ascii="Times New Roman" w:eastAsia="Times New Roman" w:hAnsi="Times New Roman" w:cs="Times New Roman"/>
          <w:spacing w:val="-2"/>
          <w:sz w:val="28"/>
          <w:szCs w:val="28"/>
          <w:lang w:eastAsia="ru-RU"/>
        </w:rPr>
        <w:t xml:space="preserve"> </w:t>
      </w:r>
    </w:p>
    <w:p w:rsidR="00842176" w:rsidRPr="00842176" w:rsidRDefault="00842176" w:rsidP="009C059B">
      <w:pPr>
        <w:widowControl w:val="0"/>
        <w:numPr>
          <w:ilvl w:val="1"/>
          <w:numId w:val="80"/>
        </w:numPr>
        <w:tabs>
          <w:tab w:val="left" w:pos="152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Жалоба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решение,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действия/бездействие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подается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начальнику</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отдела,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действие/бездействие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Директору</w:t>
      </w:r>
      <w:r w:rsidRPr="00842176">
        <w:rPr>
          <w:rFonts w:ascii="Times New Roman" w:eastAsia="Times New Roman" w:hAnsi="Times New Roman" w:cs="Times New Roman"/>
          <w:spacing w:val="48"/>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1"/>
          <w:sz w:val="28"/>
          <w:szCs w:val="28"/>
          <w:lang w:eastAsia="ru-RU"/>
        </w:rPr>
        <w:t>.</w:t>
      </w:r>
    </w:p>
    <w:p w:rsidR="00842176" w:rsidRPr="00842176" w:rsidRDefault="00842176" w:rsidP="0037421F">
      <w:pPr>
        <w:widowControl w:val="0"/>
        <w:numPr>
          <w:ilvl w:val="1"/>
          <w:numId w:val="80"/>
        </w:numPr>
        <w:tabs>
          <w:tab w:val="left" w:pos="1492"/>
          <w:tab w:val="left" w:pos="9356"/>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действия/бездействие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судебных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могут</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сторонами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выдавшем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суде,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участниками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привлекаются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проведению</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21"/>
          <w:sz w:val="28"/>
          <w:szCs w:val="28"/>
          <w:lang w:eastAsia="ru-RU"/>
        </w:rPr>
        <w:t xml:space="preserve"> </w:t>
      </w:r>
      <w:r w:rsidR="0037421F">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суде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порядке, предусмотренном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 законодательством.</w:t>
      </w:r>
      <w:r w:rsidR="0037421F">
        <w:rPr>
          <w:rFonts w:ascii="Times New Roman" w:eastAsia="Times New Roman" w:hAnsi="Times New Roman" w:cs="Times New Roman"/>
          <w:spacing w:val="-1"/>
          <w:sz w:val="28"/>
          <w:szCs w:val="28"/>
          <w:lang w:eastAsia="ru-RU"/>
        </w:rPr>
        <w:t xml:space="preserve"> </w:t>
      </w:r>
      <w:proofErr w:type="gramEnd"/>
    </w:p>
    <w:p w:rsidR="00842176" w:rsidRPr="00842176" w:rsidRDefault="00842176" w:rsidP="002B6AC8">
      <w:pPr>
        <w:widowControl w:val="0"/>
        <w:numPr>
          <w:ilvl w:val="1"/>
          <w:numId w:val="80"/>
        </w:numPr>
        <w:tabs>
          <w:tab w:val="left" w:pos="1444"/>
        </w:tabs>
        <w:kinsoku w:val="0"/>
        <w:overflowPunct w:val="0"/>
        <w:autoSpaceDE w:val="0"/>
        <w:autoSpaceDN w:val="0"/>
        <w:adjustRightInd w:val="0"/>
        <w:spacing w:before="47" w:after="0" w:line="240" w:lineRule="auto"/>
        <w:ind w:left="0" w:firstLine="74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действия/бездействие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обеспечению</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органов</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 xml:space="preserve">быть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суде</w:t>
      </w:r>
      <w:r w:rsidRPr="00842176">
        <w:rPr>
          <w:rFonts w:ascii="Times New Roman" w:eastAsia="Times New Roman" w:hAnsi="Times New Roman" w:cs="Times New Roman"/>
          <w:sz w:val="28"/>
          <w:szCs w:val="28"/>
          <w:lang w:eastAsia="ru-RU"/>
        </w:rPr>
        <w:t xml:space="preserve"> в порядке,</w:t>
      </w:r>
      <w:r w:rsidRPr="009333B8">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предусмотренном действующим законодательством.</w:t>
      </w:r>
      <w:r w:rsidR="002B6AC8">
        <w:rPr>
          <w:rFonts w:ascii="Times New Roman" w:eastAsia="Times New Roman" w:hAnsi="Times New Roman" w:cs="Times New Roman"/>
          <w:spacing w:val="-1"/>
          <w:sz w:val="28"/>
          <w:szCs w:val="28"/>
          <w:lang w:eastAsia="ru-RU"/>
        </w:rPr>
        <w:t xml:space="preserve"> </w:t>
      </w:r>
    </w:p>
    <w:p w:rsidR="00842176" w:rsidRPr="00842176" w:rsidRDefault="00842176" w:rsidP="002B6AC8">
      <w:pPr>
        <w:widowControl w:val="0"/>
        <w:numPr>
          <w:ilvl w:val="1"/>
          <w:numId w:val="80"/>
        </w:numPr>
        <w:tabs>
          <w:tab w:val="left" w:pos="1443"/>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действия/бездействие</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другого</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должностного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лица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Директору</w:t>
      </w:r>
      <w:r w:rsidRPr="00842176">
        <w:rPr>
          <w:rFonts w:ascii="Times New Roman" w:eastAsia="Times New Roman" w:hAnsi="Times New Roman" w:cs="Times New Roman"/>
          <w:spacing w:val="34"/>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Министру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обжалование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настоящим </w:t>
      </w:r>
      <w:r w:rsidRPr="00842176">
        <w:rPr>
          <w:rFonts w:ascii="Times New Roman" w:eastAsia="Times New Roman" w:hAnsi="Times New Roman" w:cs="Times New Roman"/>
          <w:spacing w:val="-2"/>
          <w:sz w:val="28"/>
          <w:szCs w:val="28"/>
          <w:lang w:eastAsia="ru-RU"/>
        </w:rPr>
        <w:t>Порядком.</w:t>
      </w:r>
      <w:r w:rsidR="002B6AC8">
        <w:rPr>
          <w:rFonts w:ascii="Times New Roman" w:eastAsia="Times New Roman" w:hAnsi="Times New Roman" w:cs="Times New Roman"/>
          <w:spacing w:val="-2"/>
          <w:sz w:val="28"/>
          <w:szCs w:val="28"/>
          <w:lang w:eastAsia="ru-RU"/>
        </w:rPr>
        <w:t xml:space="preserve"> </w:t>
      </w:r>
    </w:p>
    <w:p w:rsidR="00842176" w:rsidRPr="00842176" w:rsidRDefault="00842176" w:rsidP="002B6AC8">
      <w:pPr>
        <w:widowControl w:val="0"/>
        <w:numPr>
          <w:ilvl w:val="1"/>
          <w:numId w:val="80"/>
        </w:numPr>
        <w:tabs>
          <w:tab w:val="left" w:pos="1443"/>
        </w:tabs>
        <w:kinsoku w:val="0"/>
        <w:overflowPunct w:val="0"/>
        <w:autoSpaceDE w:val="0"/>
        <w:autoSpaceDN w:val="0"/>
        <w:adjustRightInd w:val="0"/>
        <w:spacing w:before="2"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Жалоба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подается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форме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должна содержать:</w:t>
      </w:r>
      <w:r w:rsidR="002B6AC8">
        <w:rPr>
          <w:rFonts w:ascii="Times New Roman" w:eastAsia="Times New Roman" w:hAnsi="Times New Roman" w:cs="Times New Roman"/>
          <w:spacing w:val="-1"/>
          <w:sz w:val="28"/>
          <w:szCs w:val="28"/>
          <w:lang w:eastAsia="ru-RU"/>
        </w:rPr>
        <w:t xml:space="preserve"> </w:t>
      </w:r>
    </w:p>
    <w:p w:rsidR="00842176" w:rsidRPr="00842176" w:rsidRDefault="00842176" w:rsidP="002B6AC8">
      <w:pPr>
        <w:widowControl w:val="0"/>
        <w:numPr>
          <w:ilvl w:val="0"/>
          <w:numId w:val="9"/>
        </w:numPr>
        <w:tabs>
          <w:tab w:val="left" w:pos="1114"/>
        </w:tabs>
        <w:kinsoku w:val="0"/>
        <w:overflowPunct w:val="0"/>
        <w:autoSpaceDE w:val="0"/>
        <w:autoSpaceDN w:val="0"/>
        <w:adjustRightInd w:val="0"/>
        <w:spacing w:after="0" w:line="321" w:lineRule="exact"/>
        <w:ind w:left="0" w:firstLine="710"/>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Отдела,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который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подается;</w:t>
      </w:r>
    </w:p>
    <w:p w:rsidR="00842176" w:rsidRPr="00842176" w:rsidRDefault="00842176" w:rsidP="002B6AC8">
      <w:pPr>
        <w:widowControl w:val="0"/>
        <w:numPr>
          <w:ilvl w:val="0"/>
          <w:numId w:val="9"/>
        </w:numPr>
        <w:tabs>
          <w:tab w:val="left" w:pos="1114"/>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полное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(имя)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взыскателя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место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жительства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пребывания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местонахождение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(для</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юридических</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лиц),</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(имя)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стороны</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 если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жалоба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подается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представителем;</w:t>
      </w:r>
      <w:r w:rsidR="002B6AC8">
        <w:rPr>
          <w:rFonts w:ascii="Times New Roman" w:eastAsia="Times New Roman" w:hAnsi="Times New Roman" w:cs="Times New Roman"/>
          <w:spacing w:val="-1"/>
          <w:sz w:val="28"/>
          <w:szCs w:val="28"/>
          <w:lang w:eastAsia="ru-RU"/>
        </w:rPr>
        <w:t xml:space="preserve"> </w:t>
      </w:r>
    </w:p>
    <w:p w:rsidR="00842176" w:rsidRPr="00842176" w:rsidRDefault="00842176" w:rsidP="002B6AC8">
      <w:pPr>
        <w:widowControl w:val="0"/>
        <w:numPr>
          <w:ilvl w:val="0"/>
          <w:numId w:val="9"/>
        </w:numPr>
        <w:tabs>
          <w:tab w:val="left" w:pos="1445"/>
        </w:tabs>
        <w:kinsoku w:val="0"/>
        <w:overflowPunct w:val="0"/>
        <w:autoSpaceDE w:val="0"/>
        <w:autoSpaceDN w:val="0"/>
        <w:adjustRightInd w:val="0"/>
        <w:spacing w:after="0" w:line="240" w:lineRule="auto"/>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реквизиты</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(вид</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наименование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органа,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выдавшего,</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день</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выдачи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номер</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резолютивная часть);</w:t>
      </w:r>
      <w:r w:rsidR="002B6AC8">
        <w:rPr>
          <w:rFonts w:ascii="Times New Roman" w:eastAsia="Times New Roman" w:hAnsi="Times New Roman" w:cs="Times New Roman"/>
          <w:spacing w:val="-1"/>
          <w:sz w:val="28"/>
          <w:szCs w:val="28"/>
          <w:lang w:eastAsia="ru-RU"/>
        </w:rPr>
        <w:t xml:space="preserve"> </w:t>
      </w:r>
    </w:p>
    <w:p w:rsidR="00842176" w:rsidRPr="00842176" w:rsidRDefault="00842176" w:rsidP="002B6AC8">
      <w:pPr>
        <w:widowControl w:val="0"/>
        <w:numPr>
          <w:ilvl w:val="0"/>
          <w:numId w:val="9"/>
        </w:numPr>
        <w:tabs>
          <w:tab w:val="left" w:pos="1114"/>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содержание</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обжалуемых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действий/бездействий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норму</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 которая была нарушена;</w:t>
      </w:r>
    </w:p>
    <w:p w:rsidR="00842176" w:rsidRPr="00842176" w:rsidRDefault="00842176" w:rsidP="002B6AC8">
      <w:pPr>
        <w:widowControl w:val="0"/>
        <w:numPr>
          <w:ilvl w:val="0"/>
          <w:numId w:val="9"/>
        </w:numPr>
        <w:tabs>
          <w:tab w:val="left" w:pos="1114"/>
        </w:tabs>
        <w:kinsoku w:val="0"/>
        <w:overflowPunct w:val="0"/>
        <w:autoSpaceDE w:val="0"/>
        <w:autoSpaceDN w:val="0"/>
        <w:adjustRightInd w:val="0"/>
        <w:spacing w:after="0" w:line="241"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изложение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обстоятельств,</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которыми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жалобщик</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обосновывает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свои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w:t>
      </w:r>
    </w:p>
    <w:p w:rsidR="00842176" w:rsidRPr="00842176" w:rsidRDefault="00842176" w:rsidP="002B6AC8">
      <w:pPr>
        <w:widowControl w:val="0"/>
        <w:numPr>
          <w:ilvl w:val="0"/>
          <w:numId w:val="9"/>
        </w:numPr>
        <w:tabs>
          <w:tab w:val="left" w:pos="1116"/>
        </w:tabs>
        <w:kinsoku w:val="0"/>
        <w:overflowPunct w:val="0"/>
        <w:autoSpaceDE w:val="0"/>
        <w:autoSpaceDN w:val="0"/>
        <w:adjustRightInd w:val="0"/>
        <w:spacing w:before="1" w:after="0" w:line="322" w:lineRule="exact"/>
        <w:ind w:left="0" w:firstLine="71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подпись</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заявителя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представителя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указанием</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2"/>
          <w:sz w:val="28"/>
          <w:szCs w:val="28"/>
          <w:lang w:eastAsia="ru-RU"/>
        </w:rPr>
        <w:t>подачи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p>
    <w:p w:rsidR="00842176" w:rsidRPr="00842176" w:rsidRDefault="00842176" w:rsidP="00171395">
      <w:pPr>
        <w:widowControl w:val="0"/>
        <w:numPr>
          <w:ilvl w:val="1"/>
          <w:numId w:val="80"/>
        </w:numPr>
        <w:tabs>
          <w:tab w:val="left" w:pos="145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Жалоба,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поданная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начальнику</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рассматривается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2"/>
          <w:sz w:val="28"/>
          <w:szCs w:val="28"/>
          <w:lang w:eastAsia="ru-RU"/>
        </w:rPr>
        <w:t>ее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выносит</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её</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удовлетворении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отказе,</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быть</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Директору</w:t>
      </w:r>
      <w:r w:rsidRPr="00842176">
        <w:rPr>
          <w:rFonts w:ascii="Times New Roman" w:eastAsia="Times New Roman" w:hAnsi="Times New Roman" w:cs="Times New Roman"/>
          <w:spacing w:val="43"/>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получения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копии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Жалоба,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поданная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без</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соблюдения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изложенных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подпункте</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80.6.</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рассматривается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начальником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регулирующим обращения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граждан.</w:t>
      </w:r>
      <w:r w:rsidR="00171395">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320"/>
        </w:tabs>
        <w:kinsoku w:val="0"/>
        <w:overflowPunct w:val="0"/>
        <w:autoSpaceDE w:val="0"/>
        <w:autoSpaceDN w:val="0"/>
        <w:adjustRightInd w:val="0"/>
        <w:spacing w:after="0" w:line="240" w:lineRule="auto"/>
        <w:ind w:left="1319" w:right="286" w:hanging="422"/>
        <w:outlineLvl w:val="0"/>
        <w:rPr>
          <w:rFonts w:ascii="Times New Roman" w:eastAsia="Times New Roman" w:hAnsi="Times New Roman" w:cs="Times New Roman"/>
          <w:sz w:val="28"/>
          <w:szCs w:val="28"/>
          <w:lang w:eastAsia="ru-RU"/>
        </w:rPr>
      </w:pPr>
      <w:proofErr w:type="gramStart"/>
      <w:r w:rsidRPr="00842176">
        <w:rPr>
          <w:rFonts w:ascii="Times New Roman" w:eastAsia="Times New Roman" w:hAnsi="Times New Roman" w:cs="Times New Roman"/>
          <w:b/>
          <w:bCs/>
          <w:spacing w:val="-1"/>
          <w:sz w:val="28"/>
          <w:szCs w:val="28"/>
          <w:lang w:eastAsia="ru-RU"/>
        </w:rPr>
        <w:t xml:space="preserve">Контроль </w:t>
      </w:r>
      <w:r w:rsidRPr="00842176">
        <w:rPr>
          <w:rFonts w:ascii="Times New Roman" w:eastAsia="Times New Roman" w:hAnsi="Times New Roman" w:cs="Times New Roman"/>
          <w:b/>
          <w:bCs/>
          <w:spacing w:val="-2"/>
          <w:sz w:val="28"/>
          <w:szCs w:val="28"/>
          <w:lang w:eastAsia="ru-RU"/>
        </w:rPr>
        <w:t>за</w:t>
      </w:r>
      <w:proofErr w:type="gramEnd"/>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законностью</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40AB3">
      <w:pPr>
        <w:widowControl w:val="0"/>
        <w:numPr>
          <w:ilvl w:val="1"/>
          <w:numId w:val="8"/>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r w:rsidRPr="00842176">
        <w:rPr>
          <w:rFonts w:ascii="Times New Roman" w:eastAsia="Times New Roman" w:hAnsi="Times New Roman" w:cs="Times New Roman"/>
          <w:spacing w:val="-1"/>
          <w:sz w:val="28"/>
          <w:szCs w:val="28"/>
          <w:lang w:eastAsia="ru-RU"/>
        </w:rPr>
        <w:t>Контроль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своевременностью,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правильностью</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полнотой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осуществляют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Директор</w:t>
      </w:r>
      <w:r w:rsidRPr="00842176">
        <w:rPr>
          <w:rFonts w:ascii="Times New Roman" w:eastAsia="Times New Roman" w:hAnsi="Times New Roman" w:cs="Times New Roman"/>
          <w:spacing w:val="59"/>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1"/>
          <w:sz w:val="28"/>
          <w:szCs w:val="28"/>
          <w:lang w:eastAsia="ru-RU"/>
        </w:rPr>
        <w:t>.</w:t>
      </w:r>
      <w:r w:rsidR="00640AB3">
        <w:rPr>
          <w:rFonts w:ascii="Times New Roman" w:eastAsia="Times New Roman" w:hAnsi="Times New Roman" w:cs="Times New Roman"/>
          <w:spacing w:val="-1"/>
          <w:sz w:val="28"/>
          <w:szCs w:val="28"/>
          <w:lang w:eastAsia="ru-RU"/>
        </w:rPr>
        <w:t xml:space="preserve"> </w:t>
      </w:r>
    </w:p>
    <w:p w:rsidR="00842176" w:rsidRPr="00842176" w:rsidRDefault="00842176" w:rsidP="00640AB3">
      <w:pPr>
        <w:widowControl w:val="0"/>
        <w:numPr>
          <w:ilvl w:val="1"/>
          <w:numId w:val="8"/>
        </w:numPr>
        <w:kinsoku w:val="0"/>
        <w:overflowPunct w:val="0"/>
        <w:autoSpaceDE w:val="0"/>
        <w:autoSpaceDN w:val="0"/>
        <w:adjustRightInd w:val="0"/>
        <w:spacing w:before="47" w:after="0" w:line="321" w:lineRule="exact"/>
        <w:ind w:left="0"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proofErr w:type="gramStart"/>
      <w:r w:rsidRPr="00842176">
        <w:rPr>
          <w:rFonts w:ascii="Times New Roman" w:eastAsia="Times New Roman" w:hAnsi="Times New Roman" w:cs="Times New Roman"/>
          <w:spacing w:val="-1"/>
          <w:sz w:val="28"/>
          <w:szCs w:val="28"/>
          <w:lang w:eastAsia="ru-RU"/>
        </w:rPr>
        <w:t>Начальник</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контроля</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решениями,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действиями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согласованию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Директором</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они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противоречат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требованиям</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своим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отменить</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другой</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процессуальный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часть),</w:t>
      </w:r>
      <w:r w:rsidRPr="00842176">
        <w:rPr>
          <w:rFonts w:ascii="Times New Roman" w:eastAsia="Times New Roman" w:hAnsi="Times New Roman" w:cs="Times New Roman"/>
          <w:spacing w:val="1"/>
          <w:sz w:val="28"/>
          <w:szCs w:val="28"/>
          <w:lang w:eastAsia="ru-RU"/>
        </w:rPr>
        <w:t xml:space="preserve"> </w:t>
      </w:r>
      <w:r w:rsidR="00DF5CFC">
        <w:rPr>
          <w:rFonts w:ascii="Times New Roman" w:eastAsia="Times New Roman" w:hAnsi="Times New Roman" w:cs="Times New Roman"/>
          <w:spacing w:val="-1"/>
          <w:sz w:val="28"/>
          <w:szCs w:val="28"/>
          <w:lang w:eastAsia="ru-RU"/>
        </w:rPr>
        <w:t>вынесенный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признать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недействительным</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составленный</w:t>
      </w:r>
      <w:proofErr w:type="gramEnd"/>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акт,</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обязать</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провести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 действия</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настоящему</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Порядку.</w:t>
      </w:r>
      <w:r w:rsidR="00DF5CFC">
        <w:rPr>
          <w:rFonts w:ascii="Times New Roman" w:eastAsia="Times New Roman" w:hAnsi="Times New Roman" w:cs="Times New Roman"/>
          <w:spacing w:val="-1"/>
          <w:sz w:val="28"/>
          <w:szCs w:val="28"/>
          <w:lang w:eastAsia="ru-RU"/>
        </w:rPr>
        <w:t xml:space="preserve"> </w:t>
      </w:r>
    </w:p>
    <w:p w:rsidR="00842176" w:rsidRPr="00842176" w:rsidRDefault="00842176" w:rsidP="00E41762">
      <w:pPr>
        <w:widowControl w:val="0"/>
        <w:numPr>
          <w:ilvl w:val="1"/>
          <w:numId w:val="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r w:rsidRPr="00842176">
        <w:rPr>
          <w:rFonts w:ascii="Times New Roman" w:eastAsia="Times New Roman" w:hAnsi="Times New Roman" w:cs="Times New Roman"/>
          <w:spacing w:val="-1"/>
          <w:sz w:val="28"/>
          <w:szCs w:val="28"/>
          <w:lang w:eastAsia="ru-RU"/>
        </w:rPr>
        <w:t>Начальник</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заявлению</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2"/>
          <w:sz w:val="28"/>
          <w:szCs w:val="28"/>
          <w:lang w:eastAsia="ru-RU"/>
        </w:rPr>
        <w:t>стороны</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исполнительного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исправить</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допущенные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процессуальных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документах,</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вынесенных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грамматические,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арифметические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технические ошибки, </w:t>
      </w:r>
      <w:r w:rsidRPr="00842176">
        <w:rPr>
          <w:rFonts w:ascii="Times New Roman" w:eastAsia="Times New Roman" w:hAnsi="Times New Roman" w:cs="Times New Roman"/>
          <w:sz w:val="28"/>
          <w:szCs w:val="28"/>
          <w:lang w:eastAsia="ru-RU"/>
        </w:rPr>
        <w:t>о чем</w:t>
      </w:r>
      <w:r w:rsidRPr="00842176">
        <w:rPr>
          <w:rFonts w:ascii="Times New Roman" w:eastAsia="Times New Roman" w:hAnsi="Times New Roman" w:cs="Times New Roman"/>
          <w:spacing w:val="-1"/>
          <w:sz w:val="28"/>
          <w:szCs w:val="28"/>
          <w:lang w:eastAsia="ru-RU"/>
        </w:rPr>
        <w:t xml:space="preserve"> выносится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соответствующее постановление.</w:t>
      </w:r>
      <w:r w:rsidR="000550EC">
        <w:rPr>
          <w:rFonts w:ascii="Times New Roman" w:eastAsia="Times New Roman" w:hAnsi="Times New Roman" w:cs="Times New Roman"/>
          <w:spacing w:val="-1"/>
          <w:sz w:val="28"/>
          <w:szCs w:val="28"/>
          <w:lang w:eastAsia="ru-RU"/>
        </w:rPr>
        <w:t xml:space="preserve"> </w:t>
      </w:r>
    </w:p>
    <w:p w:rsidR="00842176" w:rsidRPr="00842176" w:rsidRDefault="00842176" w:rsidP="00E41762">
      <w:pPr>
        <w:widowControl w:val="0"/>
        <w:numPr>
          <w:ilvl w:val="1"/>
          <w:numId w:val="8"/>
        </w:numPr>
        <w:tabs>
          <w:tab w:val="left" w:pos="144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r w:rsidRPr="00842176">
        <w:rPr>
          <w:rFonts w:ascii="Times New Roman" w:eastAsia="Times New Roman" w:hAnsi="Times New Roman" w:cs="Times New Roman"/>
          <w:spacing w:val="-1"/>
          <w:sz w:val="28"/>
          <w:szCs w:val="28"/>
          <w:lang w:eastAsia="ru-RU"/>
        </w:rPr>
        <w:t>Директор</w:t>
      </w:r>
      <w:r w:rsidRPr="00842176">
        <w:rPr>
          <w:rFonts w:ascii="Times New Roman" w:eastAsia="Times New Roman" w:hAnsi="Times New Roman" w:cs="Times New Roman"/>
          <w:spacing w:val="11"/>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выявления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нарушений</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требований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определяет</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своим</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даёт</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поручение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начальнику</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z w:val="28"/>
          <w:szCs w:val="28"/>
          <w:lang w:eastAsia="ru-RU"/>
        </w:rPr>
        <w:t>отдела,</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подчинен</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действий,</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81.2</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81.3. 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E41762">
        <w:rPr>
          <w:rFonts w:ascii="Times New Roman" w:eastAsia="Times New Roman" w:hAnsi="Times New Roman" w:cs="Times New Roman"/>
          <w:spacing w:val="-1"/>
          <w:sz w:val="28"/>
          <w:szCs w:val="28"/>
          <w:lang w:eastAsia="ru-RU"/>
        </w:rPr>
        <w:t xml:space="preserve"> </w:t>
      </w:r>
    </w:p>
    <w:p w:rsidR="00842176" w:rsidRPr="00842176" w:rsidRDefault="00842176" w:rsidP="00E41762">
      <w:pPr>
        <w:widowControl w:val="0"/>
        <w:numPr>
          <w:ilvl w:val="1"/>
          <w:numId w:val="8"/>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r w:rsidRPr="00842176">
        <w:rPr>
          <w:rFonts w:ascii="Times New Roman" w:eastAsia="Times New Roman" w:hAnsi="Times New Roman" w:cs="Times New Roman"/>
          <w:spacing w:val="-1"/>
          <w:sz w:val="28"/>
          <w:szCs w:val="28"/>
          <w:lang w:eastAsia="ru-RU"/>
        </w:rPr>
        <w:t>Постановления,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подпунктах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80.2.</w:t>
      </w:r>
      <w:r w:rsidRPr="00842176">
        <w:rPr>
          <w:rFonts w:ascii="Times New Roman" w:eastAsia="Times New Roman" w:hAnsi="Times New Roman" w:cs="Times New Roman"/>
          <w:spacing w:val="35"/>
          <w:sz w:val="28"/>
          <w:szCs w:val="28"/>
          <w:lang w:eastAsia="ru-RU"/>
        </w:rPr>
        <w:t xml:space="preserve"> </w:t>
      </w:r>
      <w:r w:rsidR="00E41762">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81.4.</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могут</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обжалованы</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со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вынесения.</w:t>
      </w:r>
      <w:r w:rsidR="00E41762">
        <w:rPr>
          <w:rFonts w:ascii="Times New Roman" w:eastAsia="Times New Roman" w:hAnsi="Times New Roman" w:cs="Times New Roman"/>
          <w:spacing w:val="-1"/>
          <w:sz w:val="28"/>
          <w:szCs w:val="28"/>
          <w:lang w:eastAsia="ru-RU"/>
        </w:rPr>
        <w:t xml:space="preserve"> </w:t>
      </w:r>
    </w:p>
    <w:p w:rsidR="00842176" w:rsidRPr="00842176" w:rsidRDefault="00842176" w:rsidP="00E41762">
      <w:pPr>
        <w:widowControl w:val="0"/>
        <w:numPr>
          <w:ilvl w:val="1"/>
          <w:numId w:val="8"/>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val="en-US" w:eastAsia="ru-RU"/>
        </w:rPr>
        <w:t> </w:t>
      </w:r>
      <w:proofErr w:type="gramStart"/>
      <w:r w:rsidRPr="00842176">
        <w:rPr>
          <w:rFonts w:ascii="Times New Roman" w:eastAsia="Times New Roman" w:hAnsi="Times New Roman" w:cs="Times New Roman"/>
          <w:spacing w:val="-1"/>
          <w:sz w:val="28"/>
          <w:szCs w:val="28"/>
          <w:lang w:eastAsia="ru-RU"/>
        </w:rPr>
        <w:t>Контроль</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за</w:t>
      </w:r>
      <w:proofErr w:type="gramEnd"/>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законностью</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Министр</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через</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 судебных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00E41762">
        <w:rPr>
          <w:rFonts w:ascii="Times New Roman" w:eastAsia="Times New Roman" w:hAnsi="Times New Roman" w:cs="Times New Roman"/>
          <w:spacing w:val="-1"/>
          <w:sz w:val="28"/>
          <w:szCs w:val="28"/>
          <w:lang w:eastAsia="ru-RU"/>
        </w:rPr>
        <w:t xml:space="preserve"> </w:t>
      </w:r>
    </w:p>
    <w:p w:rsidR="00842176" w:rsidRDefault="00842176" w:rsidP="001151B0">
      <w:pPr>
        <w:widowControl w:val="0"/>
        <w:numPr>
          <w:ilvl w:val="1"/>
          <w:numId w:val="8"/>
        </w:numPr>
        <w:tabs>
          <w:tab w:val="left" w:pos="144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Запрещается</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вмешательство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негосударственных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органов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кроме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случаев,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предусмотренных</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Выемка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решению</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выемки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оригинала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документа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своем</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решении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отмечает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 xml:space="preserve">о </w:t>
      </w:r>
      <w:r w:rsidRPr="00842176">
        <w:rPr>
          <w:rFonts w:ascii="Times New Roman" w:eastAsia="Times New Roman" w:hAnsi="Times New Roman" w:cs="Times New Roman"/>
          <w:spacing w:val="-1"/>
          <w:sz w:val="28"/>
          <w:szCs w:val="28"/>
          <w:lang w:eastAsia="ru-RU"/>
        </w:rPr>
        <w:t>приостановлении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35417D">
        <w:rPr>
          <w:rFonts w:ascii="Times New Roman" w:eastAsia="Times New Roman" w:hAnsi="Times New Roman" w:cs="Times New Roman"/>
          <w:spacing w:val="-1"/>
          <w:sz w:val="28"/>
          <w:szCs w:val="28"/>
          <w:lang w:eastAsia="ru-RU"/>
        </w:rPr>
        <w:t xml:space="preserve"> </w:t>
      </w:r>
    </w:p>
    <w:p w:rsidR="00AA4206" w:rsidRPr="001151B0" w:rsidRDefault="00AA4206" w:rsidP="00AA4206">
      <w:pPr>
        <w:widowControl w:val="0"/>
        <w:tabs>
          <w:tab w:val="left" w:pos="1440"/>
        </w:tabs>
        <w:kinsoku w:val="0"/>
        <w:overflowPunct w:val="0"/>
        <w:autoSpaceDE w:val="0"/>
        <w:autoSpaceDN w:val="0"/>
        <w:adjustRightInd w:val="0"/>
        <w:spacing w:after="0" w:line="240" w:lineRule="auto"/>
        <w:ind w:left="708"/>
        <w:jc w:val="both"/>
        <w:rPr>
          <w:rFonts w:ascii="Times New Roman" w:eastAsia="Times New Roman" w:hAnsi="Times New Roman" w:cs="Times New Roman"/>
          <w:spacing w:val="-1"/>
          <w:sz w:val="28"/>
          <w:szCs w:val="28"/>
          <w:lang w:eastAsia="ru-RU"/>
        </w:rPr>
      </w:pPr>
    </w:p>
    <w:p w:rsidR="00842176" w:rsidRPr="00842176" w:rsidRDefault="00842176" w:rsidP="00BE016A">
      <w:pPr>
        <w:widowControl w:val="0"/>
        <w:numPr>
          <w:ilvl w:val="0"/>
          <w:numId w:val="80"/>
        </w:numPr>
        <w:tabs>
          <w:tab w:val="left" w:pos="1116"/>
        </w:tabs>
        <w:kinsoku w:val="0"/>
        <w:overflowPunct w:val="0"/>
        <w:autoSpaceDE w:val="0"/>
        <w:autoSpaceDN w:val="0"/>
        <w:adjustRightInd w:val="0"/>
        <w:spacing w:after="0" w:line="240" w:lineRule="auto"/>
        <w:ind w:left="2015" w:right="286" w:hanging="1323"/>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Должностные лица, имеющие право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осуществлять </w:t>
      </w:r>
      <w:r w:rsidRPr="00842176">
        <w:rPr>
          <w:rFonts w:ascii="Times New Roman" w:eastAsia="Times New Roman" w:hAnsi="Times New Roman" w:cs="Times New Roman"/>
          <w:b/>
          <w:bCs/>
          <w:spacing w:val="-2"/>
          <w:sz w:val="28"/>
          <w:szCs w:val="28"/>
          <w:lang w:eastAsia="ru-RU"/>
        </w:rPr>
        <w:t>проверку</w:t>
      </w:r>
      <w:r w:rsidRPr="00842176">
        <w:rPr>
          <w:rFonts w:ascii="Times New Roman" w:eastAsia="Times New Roman" w:hAnsi="Times New Roman" w:cs="Times New Roman"/>
          <w:b/>
          <w:bCs/>
          <w:spacing w:val="35"/>
          <w:sz w:val="28"/>
          <w:szCs w:val="28"/>
          <w:lang w:eastAsia="ru-RU"/>
        </w:rPr>
        <w:t xml:space="preserve"> </w:t>
      </w:r>
      <w:r w:rsidRPr="00842176">
        <w:rPr>
          <w:rFonts w:ascii="Times New Roman" w:eastAsia="Times New Roman" w:hAnsi="Times New Roman" w:cs="Times New Roman"/>
          <w:b/>
          <w:bCs/>
          <w:spacing w:val="-1"/>
          <w:sz w:val="28"/>
          <w:szCs w:val="28"/>
          <w:lang w:eastAsia="ru-RU"/>
        </w:rPr>
        <w:t>законности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693E0E">
      <w:pPr>
        <w:widowControl w:val="0"/>
        <w:numPr>
          <w:ilvl w:val="1"/>
          <w:numId w:val="80"/>
        </w:numPr>
        <w:tabs>
          <w:tab w:val="left" w:pos="1452"/>
        </w:tabs>
        <w:kinsoku w:val="0"/>
        <w:overflowPunct w:val="0"/>
        <w:autoSpaceDE w:val="0"/>
        <w:autoSpaceDN w:val="0"/>
        <w:adjustRightInd w:val="0"/>
        <w:spacing w:before="47" w:after="0" w:line="240" w:lineRule="auto"/>
        <w:ind w:left="0" w:right="286"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Осуществлять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проверку</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Директор</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находится</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2"/>
          <w:sz w:val="28"/>
          <w:szCs w:val="28"/>
          <w:lang w:eastAsia="ru-RU"/>
        </w:rPr>
        <w:t>во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2"/>
          <w:sz w:val="28"/>
          <w:szCs w:val="28"/>
          <w:lang w:eastAsia="ru-RU"/>
        </w:rPr>
        <w:t>всех</w:t>
      </w:r>
      <w:r w:rsidRPr="009333B8">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Отделах.</w:t>
      </w:r>
      <w:r w:rsidR="00693E0E">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11" w:after="0" w:line="240" w:lineRule="auto"/>
        <w:ind w:right="286"/>
        <w:rPr>
          <w:rFonts w:ascii="Times New Roman" w:eastAsia="Times New Roman" w:hAnsi="Times New Roman" w:cs="Times New Roman"/>
          <w:lang w:eastAsia="ru-RU"/>
        </w:rPr>
      </w:pPr>
    </w:p>
    <w:p w:rsidR="00842176" w:rsidRPr="00842176" w:rsidRDefault="00842176" w:rsidP="00BE016A">
      <w:pPr>
        <w:widowControl w:val="0"/>
        <w:numPr>
          <w:ilvl w:val="0"/>
          <w:numId w:val="80"/>
        </w:numPr>
        <w:tabs>
          <w:tab w:val="left" w:pos="2070"/>
        </w:tabs>
        <w:kinsoku w:val="0"/>
        <w:overflowPunct w:val="0"/>
        <w:autoSpaceDE w:val="0"/>
        <w:autoSpaceDN w:val="0"/>
        <w:adjustRightInd w:val="0"/>
        <w:spacing w:before="64" w:after="0" w:line="240" w:lineRule="auto"/>
        <w:ind w:left="2069"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Истребование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693E0E">
      <w:pPr>
        <w:widowControl w:val="0"/>
        <w:numPr>
          <w:ilvl w:val="1"/>
          <w:numId w:val="7"/>
        </w:numPr>
        <w:tabs>
          <w:tab w:val="left" w:pos="1443"/>
        </w:tabs>
        <w:kinsoku w:val="0"/>
        <w:overflowPunct w:val="0"/>
        <w:autoSpaceDE w:val="0"/>
        <w:autoSpaceDN w:val="0"/>
        <w:adjustRightInd w:val="0"/>
        <w:spacing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Директор</w:t>
      </w:r>
      <w:r w:rsidRPr="00842176">
        <w:rPr>
          <w:rFonts w:ascii="Times New Roman" w:eastAsia="Times New Roman" w:hAnsi="Times New Roman" w:cs="Times New Roman"/>
          <w:spacing w:val="11"/>
          <w:sz w:val="28"/>
          <w:szCs w:val="28"/>
          <w:lang w:eastAsia="ru-RU"/>
        </w:rPr>
        <w:t xml:space="preserve"> </w:t>
      </w:r>
      <w:proofErr w:type="gramStart"/>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roofErr w:type="gramEnd"/>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3"/>
          <w:sz w:val="28"/>
          <w:szCs w:val="28"/>
          <w:lang w:eastAsia="ru-RU"/>
        </w:rPr>
        <w:t>для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исполнительное производство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1"/>
          <w:sz w:val="28"/>
          <w:szCs w:val="28"/>
          <w:lang w:eastAsia="ru-RU"/>
        </w:rPr>
        <w:t xml:space="preserve"> соответствующего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00693E0E">
        <w:rPr>
          <w:rFonts w:ascii="Times New Roman" w:eastAsia="Times New Roman" w:hAnsi="Times New Roman" w:cs="Times New Roman"/>
          <w:spacing w:val="-1"/>
          <w:sz w:val="28"/>
          <w:szCs w:val="28"/>
          <w:lang w:eastAsia="ru-RU"/>
        </w:rPr>
        <w:t xml:space="preserve"> </w:t>
      </w:r>
    </w:p>
    <w:p w:rsidR="00842176" w:rsidRPr="00842176" w:rsidRDefault="00842176" w:rsidP="00693E0E">
      <w:pPr>
        <w:widowControl w:val="0"/>
        <w:numPr>
          <w:ilvl w:val="1"/>
          <w:numId w:val="7"/>
        </w:numPr>
        <w:tabs>
          <w:tab w:val="left" w:pos="1443"/>
        </w:tabs>
        <w:kinsoku w:val="0"/>
        <w:overflowPunct w:val="0"/>
        <w:autoSpaceDE w:val="0"/>
        <w:autoSpaceDN w:val="0"/>
        <w:adjustRightInd w:val="0"/>
        <w:spacing w:before="2" w:after="0" w:line="240" w:lineRule="auto"/>
        <w:ind w:left="0" w:firstLine="711"/>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истребовании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материалов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Директором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выносится</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00693E0E">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582"/>
        </w:tabs>
        <w:kinsoku w:val="0"/>
        <w:overflowPunct w:val="0"/>
        <w:autoSpaceDE w:val="0"/>
        <w:autoSpaceDN w:val="0"/>
        <w:adjustRightInd w:val="0"/>
        <w:spacing w:after="0" w:line="240" w:lineRule="auto"/>
        <w:ind w:left="1581"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Проверка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законности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4925C4">
      <w:pPr>
        <w:widowControl w:val="0"/>
        <w:numPr>
          <w:ilvl w:val="1"/>
          <w:numId w:val="6"/>
        </w:numPr>
        <w:tabs>
          <w:tab w:val="left" w:pos="145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Директор</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Луганской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проводить</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проверку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собственной</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инициативе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рассмотрении</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поданной</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80.8.</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2"/>
          <w:sz w:val="28"/>
          <w:szCs w:val="28"/>
          <w:lang w:eastAsia="ru-RU"/>
        </w:rPr>
        <w:t>настоящего</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начальника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z w:val="28"/>
          <w:szCs w:val="28"/>
          <w:lang w:eastAsia="ru-RU"/>
        </w:rPr>
        <w:t>отдела,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1"/>
          <w:sz w:val="28"/>
          <w:szCs w:val="28"/>
          <w:lang w:eastAsia="ru-RU"/>
        </w:rPr>
        <w:t>вынесенное</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по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жалобы</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(бездействие)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2"/>
          <w:sz w:val="28"/>
          <w:szCs w:val="28"/>
          <w:lang w:eastAsia="ru-RU"/>
        </w:rPr>
        <w:t>судебных</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004925C4">
        <w:rPr>
          <w:rFonts w:ascii="Times New Roman" w:eastAsia="Times New Roman" w:hAnsi="Times New Roman" w:cs="Times New Roman"/>
          <w:spacing w:val="-1"/>
          <w:sz w:val="28"/>
          <w:szCs w:val="28"/>
          <w:lang w:eastAsia="ru-RU"/>
        </w:rPr>
        <w:t xml:space="preserve"> </w:t>
      </w:r>
      <w:proofErr w:type="gramEnd"/>
    </w:p>
    <w:p w:rsidR="00842176" w:rsidRPr="00842176" w:rsidRDefault="00842176" w:rsidP="000C4C6E">
      <w:pPr>
        <w:widowControl w:val="0"/>
        <w:numPr>
          <w:ilvl w:val="1"/>
          <w:numId w:val="6"/>
        </w:numPr>
        <w:tabs>
          <w:tab w:val="left" w:pos="145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Проверка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законности</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должна</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проведена</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десяти</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z w:val="28"/>
          <w:szCs w:val="28"/>
          <w:lang w:eastAsia="ru-RU"/>
        </w:rPr>
        <w:t>дней,</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сводного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3"/>
          <w:sz w:val="28"/>
          <w:szCs w:val="28"/>
          <w:lang w:eastAsia="ru-RU"/>
        </w:rPr>
        <w:t xml:space="preserve"> </w:t>
      </w:r>
      <w:r w:rsidR="000C4C6E">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пятнадцати</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2"/>
          <w:sz w:val="28"/>
          <w:szCs w:val="28"/>
          <w:lang w:eastAsia="ru-RU"/>
        </w:rPr>
        <w:t>дней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z w:val="28"/>
          <w:szCs w:val="28"/>
          <w:lang w:eastAsia="ru-RU"/>
        </w:rPr>
        <w:t>дня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0C4C6E">
        <w:rPr>
          <w:rFonts w:ascii="Times New Roman" w:eastAsia="Times New Roman" w:hAnsi="Times New Roman" w:cs="Times New Roman"/>
          <w:spacing w:val="-1"/>
          <w:sz w:val="28"/>
          <w:szCs w:val="28"/>
          <w:lang w:eastAsia="ru-RU"/>
        </w:rPr>
        <w:t xml:space="preserve"> </w:t>
      </w:r>
    </w:p>
    <w:p w:rsidR="00842176" w:rsidRPr="00842176" w:rsidRDefault="00842176" w:rsidP="000C4C6E">
      <w:pPr>
        <w:widowControl w:val="0"/>
        <w:numPr>
          <w:ilvl w:val="1"/>
          <w:numId w:val="6"/>
        </w:numPr>
        <w:tabs>
          <w:tab w:val="left" w:pos="1452"/>
        </w:tabs>
        <w:kinsoku w:val="0"/>
        <w:overflowPunct w:val="0"/>
        <w:autoSpaceDE w:val="0"/>
        <w:autoSpaceDN w:val="0"/>
        <w:adjustRightInd w:val="0"/>
        <w:spacing w:before="2" w:after="0" w:line="240" w:lineRule="auto"/>
        <w:ind w:left="0" w:right="142"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результатах</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2"/>
          <w:sz w:val="28"/>
          <w:szCs w:val="28"/>
          <w:lang w:eastAsia="ru-RU"/>
        </w:rPr>
        <w:t>проверки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2"/>
          <w:sz w:val="28"/>
          <w:szCs w:val="28"/>
          <w:lang w:eastAsia="ru-RU"/>
        </w:rPr>
        <w:t>быть</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обжаловано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десятидневный</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со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дня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000C4C6E">
        <w:rPr>
          <w:rFonts w:ascii="Times New Roman" w:eastAsia="Times New Roman" w:hAnsi="Times New Roman" w:cs="Times New Roman"/>
          <w:spacing w:val="-1"/>
          <w:sz w:val="28"/>
          <w:szCs w:val="28"/>
          <w:lang w:eastAsia="ru-RU"/>
        </w:rPr>
        <w:t xml:space="preserve"> </w:t>
      </w:r>
    </w:p>
    <w:p w:rsidR="00842176" w:rsidRPr="00842176" w:rsidRDefault="00842176" w:rsidP="000C4C6E">
      <w:pPr>
        <w:widowControl w:val="0"/>
        <w:numPr>
          <w:ilvl w:val="1"/>
          <w:numId w:val="6"/>
        </w:numPr>
        <w:tabs>
          <w:tab w:val="left" w:pos="145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производство</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может</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приостановлено</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Директором</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департамента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юстиции</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чем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2"/>
          <w:sz w:val="28"/>
          <w:szCs w:val="28"/>
          <w:lang w:eastAsia="ru-RU"/>
        </w:rPr>
        <w:t>указывается</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постановлении.</w:t>
      </w:r>
      <w:r w:rsidR="000C4C6E">
        <w:rPr>
          <w:rFonts w:ascii="Times New Roman" w:eastAsia="Times New Roman" w:hAnsi="Times New Roman" w:cs="Times New Roman"/>
          <w:spacing w:val="-1"/>
          <w:sz w:val="28"/>
          <w:szCs w:val="28"/>
          <w:lang w:eastAsia="ru-RU"/>
        </w:rPr>
        <w:t xml:space="preserve"> </w:t>
      </w:r>
    </w:p>
    <w:p w:rsidR="00842176" w:rsidRDefault="00842176" w:rsidP="001151B0">
      <w:pPr>
        <w:widowControl w:val="0"/>
        <w:numPr>
          <w:ilvl w:val="1"/>
          <w:numId w:val="6"/>
        </w:numPr>
        <w:tabs>
          <w:tab w:val="left" w:pos="145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результатах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проверки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законности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производства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лицом,</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истребовавшим,</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2"/>
          <w:sz w:val="28"/>
          <w:szCs w:val="28"/>
          <w:lang w:eastAsia="ru-RU"/>
        </w:rPr>
        <w:t>выносится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обязательным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исполнения</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судебными</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приставами</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подчиненными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Отделов.</w:t>
      </w:r>
      <w:r w:rsidR="000C4C6E">
        <w:rPr>
          <w:rFonts w:ascii="Times New Roman" w:eastAsia="Times New Roman" w:hAnsi="Times New Roman" w:cs="Times New Roman"/>
          <w:spacing w:val="-1"/>
          <w:sz w:val="28"/>
          <w:szCs w:val="28"/>
          <w:lang w:eastAsia="ru-RU"/>
        </w:rPr>
        <w:t xml:space="preserve"> </w:t>
      </w:r>
    </w:p>
    <w:p w:rsidR="00192A8A" w:rsidRPr="001151B0" w:rsidRDefault="00192A8A" w:rsidP="00192A8A">
      <w:pPr>
        <w:widowControl w:val="0"/>
        <w:tabs>
          <w:tab w:val="left" w:pos="1452"/>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842176" w:rsidRPr="00842176" w:rsidRDefault="00842176" w:rsidP="000C4C6E">
      <w:pPr>
        <w:widowControl w:val="0"/>
        <w:numPr>
          <w:ilvl w:val="0"/>
          <w:numId w:val="80"/>
        </w:numPr>
        <w:tabs>
          <w:tab w:val="left" w:pos="709"/>
        </w:tabs>
        <w:kinsoku w:val="0"/>
        <w:overflowPunct w:val="0"/>
        <w:autoSpaceDE w:val="0"/>
        <w:autoSpaceDN w:val="0"/>
        <w:adjustRightInd w:val="0"/>
        <w:spacing w:after="0" w:line="322" w:lineRule="exact"/>
        <w:ind w:right="286"/>
        <w:jc w:val="center"/>
        <w:outlineLvl w:val="0"/>
        <w:rPr>
          <w:rFonts w:ascii="Times New Roman" w:eastAsia="Times New Roman" w:hAnsi="Times New Roman" w:cs="Times New Roman"/>
          <w:b/>
          <w:bCs/>
          <w:spacing w:val="34"/>
          <w:sz w:val="28"/>
          <w:szCs w:val="28"/>
          <w:lang w:eastAsia="ru-RU"/>
        </w:rPr>
      </w:pPr>
      <w:r w:rsidRPr="00842176">
        <w:rPr>
          <w:rFonts w:ascii="Times New Roman" w:eastAsia="Times New Roman" w:hAnsi="Times New Roman" w:cs="Times New Roman"/>
          <w:b/>
          <w:bCs/>
          <w:spacing w:val="-1"/>
          <w:sz w:val="28"/>
          <w:szCs w:val="28"/>
          <w:lang w:eastAsia="ru-RU"/>
        </w:rPr>
        <w:t>Надзор за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соблюдением</w:t>
      </w:r>
      <w:r w:rsidRPr="00842176">
        <w:rPr>
          <w:rFonts w:ascii="Times New Roman" w:eastAsia="Times New Roman" w:hAnsi="Times New Roman" w:cs="Times New Roman"/>
          <w:b/>
          <w:bCs/>
          <w:sz w:val="28"/>
          <w:szCs w:val="28"/>
          <w:lang w:eastAsia="ru-RU"/>
        </w:rPr>
        <w:t xml:space="preserve"> 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правильным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применением законов</w:t>
      </w:r>
    </w:p>
    <w:p w:rsidR="00842176" w:rsidRPr="009333B8" w:rsidRDefault="00842176" w:rsidP="000C4C6E">
      <w:pPr>
        <w:widowControl w:val="0"/>
        <w:tabs>
          <w:tab w:val="left" w:pos="709"/>
        </w:tabs>
        <w:kinsoku w:val="0"/>
        <w:overflowPunct w:val="0"/>
        <w:autoSpaceDE w:val="0"/>
        <w:autoSpaceDN w:val="0"/>
        <w:adjustRightInd w:val="0"/>
        <w:spacing w:after="0" w:line="322" w:lineRule="exact"/>
        <w:ind w:right="286"/>
        <w:jc w:val="center"/>
        <w:outlineLvl w:val="0"/>
        <w:rPr>
          <w:rFonts w:ascii="Times New Roman" w:eastAsia="Times New Roman" w:hAnsi="Times New Roman" w:cs="Times New Roman"/>
          <w:b/>
          <w:bCs/>
          <w:spacing w:val="-1"/>
          <w:sz w:val="28"/>
          <w:szCs w:val="28"/>
          <w:lang w:eastAsia="ru-RU"/>
        </w:rPr>
      </w:pPr>
      <w:r w:rsidRPr="00842176">
        <w:rPr>
          <w:rFonts w:ascii="Times New Roman" w:eastAsia="Times New Roman" w:hAnsi="Times New Roman" w:cs="Times New Roman"/>
          <w:b/>
          <w:bCs/>
          <w:spacing w:val="-1"/>
          <w:sz w:val="28"/>
          <w:szCs w:val="28"/>
          <w:lang w:eastAsia="ru-RU"/>
        </w:rPr>
        <w:t>при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исполнении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судебных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решений, решений</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других</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 xml:space="preserve">органов </w:t>
      </w:r>
      <w:r w:rsidRPr="00842176">
        <w:rPr>
          <w:rFonts w:ascii="Times New Roman" w:eastAsia="Times New Roman" w:hAnsi="Times New Roman" w:cs="Times New Roman"/>
          <w:b/>
          <w:bCs/>
          <w:sz w:val="28"/>
          <w:szCs w:val="28"/>
          <w:lang w:eastAsia="ru-RU"/>
        </w:rPr>
        <w:t xml:space="preserve">и </w:t>
      </w:r>
      <w:r w:rsidRPr="00842176">
        <w:rPr>
          <w:rFonts w:ascii="Times New Roman" w:eastAsia="Times New Roman" w:hAnsi="Times New Roman" w:cs="Times New Roman"/>
          <w:b/>
          <w:bCs/>
          <w:spacing w:val="-1"/>
          <w:sz w:val="28"/>
          <w:szCs w:val="28"/>
          <w:lang w:eastAsia="ru-RU"/>
        </w:rPr>
        <w:t>должностных</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лиц</w:t>
      </w:r>
    </w:p>
    <w:p w:rsidR="00842176" w:rsidRPr="009333B8" w:rsidRDefault="00842176" w:rsidP="00B32E95">
      <w:pPr>
        <w:widowControl w:val="0"/>
        <w:kinsoku w:val="0"/>
        <w:overflowPunct w:val="0"/>
        <w:autoSpaceDE w:val="0"/>
        <w:autoSpaceDN w:val="0"/>
        <w:adjustRightInd w:val="0"/>
        <w:spacing w:after="0" w:line="322" w:lineRule="exact"/>
        <w:ind w:right="286"/>
        <w:jc w:val="center"/>
        <w:rPr>
          <w:rFonts w:ascii="Times New Roman" w:eastAsia="Times New Roman" w:hAnsi="Times New Roman" w:cs="Times New Roman"/>
          <w:b/>
          <w:bCs/>
          <w:spacing w:val="-1"/>
          <w:sz w:val="28"/>
          <w:szCs w:val="28"/>
          <w:lang w:eastAsia="ru-RU"/>
        </w:rPr>
      </w:pPr>
    </w:p>
    <w:p w:rsidR="00842176" w:rsidRPr="00842176" w:rsidRDefault="00842176" w:rsidP="000C4C6E">
      <w:pPr>
        <w:widowControl w:val="0"/>
        <w:tabs>
          <w:tab w:val="left" w:pos="9356"/>
        </w:tabs>
        <w:kinsoku w:val="0"/>
        <w:overflowPunct w:val="0"/>
        <w:autoSpaceDE w:val="0"/>
        <w:autoSpaceDN w:val="0"/>
        <w:adjustRightInd w:val="0"/>
        <w:spacing w:before="47" w:after="0" w:line="240" w:lineRule="auto"/>
        <w:ind w:firstLine="709"/>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85.1.</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Надзор</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соблюдением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правильным</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применением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действующего</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законодательства</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при</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исполнении</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осуществляет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Генеральный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прокурор</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подчинённые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ему</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прокуроры</w:t>
      </w:r>
      <w:r w:rsidRPr="00842176">
        <w:rPr>
          <w:rFonts w:ascii="Times New Roman" w:eastAsia="Times New Roman" w:hAnsi="Times New Roman" w:cs="Times New Roman"/>
          <w:sz w:val="28"/>
          <w:szCs w:val="28"/>
          <w:lang w:eastAsia="ru-RU"/>
        </w:rPr>
        <w:t xml:space="preserve"> в</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пределах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своей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компетенции.</w:t>
      </w:r>
      <w:r w:rsidR="000C4C6E">
        <w:rPr>
          <w:rFonts w:ascii="Times New Roman" w:eastAsia="Times New Roman" w:hAnsi="Times New Roman" w:cs="Times New Roman"/>
          <w:spacing w:val="-1"/>
          <w:sz w:val="28"/>
          <w:szCs w:val="28"/>
          <w:lang w:eastAsia="ru-RU"/>
        </w:rPr>
        <w:t xml:space="preserve"> </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609"/>
        </w:tabs>
        <w:kinsoku w:val="0"/>
        <w:overflowPunct w:val="0"/>
        <w:autoSpaceDE w:val="0"/>
        <w:autoSpaceDN w:val="0"/>
        <w:adjustRightInd w:val="0"/>
        <w:spacing w:after="0" w:line="240" w:lineRule="auto"/>
        <w:ind w:left="1608"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Защита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прав сторон</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z w:val="28"/>
          <w:szCs w:val="28"/>
          <w:lang w:eastAsia="ru-RU"/>
        </w:rPr>
        <w:t>в</w:t>
      </w:r>
      <w:r w:rsidRPr="00842176">
        <w:rPr>
          <w:rFonts w:ascii="Times New Roman" w:eastAsia="Times New Roman" w:hAnsi="Times New Roman" w:cs="Times New Roman"/>
          <w:b/>
          <w:bCs/>
          <w:spacing w:val="-1"/>
          <w:sz w:val="28"/>
          <w:szCs w:val="28"/>
          <w:lang w:eastAsia="ru-RU"/>
        </w:rPr>
        <w:t xml:space="preserve"> исполнительном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производстве</w:t>
      </w:r>
    </w:p>
    <w:p w:rsidR="00842176" w:rsidRPr="00842176" w:rsidRDefault="00842176" w:rsidP="00B32E95">
      <w:pPr>
        <w:widowControl w:val="0"/>
        <w:kinsoku w:val="0"/>
        <w:overflowPunct w:val="0"/>
        <w:autoSpaceDE w:val="0"/>
        <w:autoSpaceDN w:val="0"/>
        <w:adjustRightInd w:val="0"/>
        <w:spacing w:before="8" w:after="0" w:line="240" w:lineRule="auto"/>
        <w:ind w:right="286"/>
        <w:rPr>
          <w:rFonts w:ascii="Times New Roman" w:eastAsia="Times New Roman" w:hAnsi="Times New Roman" w:cs="Times New Roman"/>
          <w:b/>
          <w:bCs/>
          <w:sz w:val="27"/>
          <w:szCs w:val="27"/>
          <w:lang w:eastAsia="ru-RU"/>
        </w:rPr>
      </w:pPr>
    </w:p>
    <w:p w:rsidR="00842176" w:rsidRPr="00842176" w:rsidRDefault="00842176" w:rsidP="000C4C6E">
      <w:pPr>
        <w:widowControl w:val="0"/>
        <w:numPr>
          <w:ilvl w:val="1"/>
          <w:numId w:val="5"/>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Взыскатель</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имеет</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право</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обратиться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иском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юридическому</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указанному</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пункте</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z w:val="28"/>
          <w:szCs w:val="28"/>
          <w:lang w:eastAsia="ru-RU"/>
        </w:rPr>
        <w:t>3</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которое</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обязано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осуществить</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сре</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w:t>
      </w:r>
      <w:proofErr w:type="gramEnd"/>
      <w:r w:rsidRPr="00842176">
        <w:rPr>
          <w:rFonts w:ascii="Times New Roman" w:eastAsia="Times New Roman" w:hAnsi="Times New Roman" w:cs="Times New Roman"/>
          <w:spacing w:val="-1"/>
          <w:sz w:val="28"/>
          <w:szCs w:val="28"/>
          <w:lang w:eastAsia="ru-RU"/>
        </w:rPr>
        <w:t>олжника,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неисполнения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решения</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вине такого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лица.</w:t>
      </w:r>
      <w:r w:rsidR="000C4C6E">
        <w:rPr>
          <w:rFonts w:ascii="Times New Roman" w:eastAsia="Times New Roman" w:hAnsi="Times New Roman" w:cs="Times New Roman"/>
          <w:spacing w:val="-1"/>
          <w:sz w:val="28"/>
          <w:szCs w:val="28"/>
          <w:lang w:eastAsia="ru-RU"/>
        </w:rPr>
        <w:t xml:space="preserve"> </w:t>
      </w:r>
    </w:p>
    <w:p w:rsidR="00842176" w:rsidRPr="00842176" w:rsidRDefault="00842176" w:rsidP="000C4C6E">
      <w:pPr>
        <w:widowControl w:val="0"/>
        <w:numPr>
          <w:ilvl w:val="1"/>
          <w:numId w:val="5"/>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Убытки,</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2"/>
          <w:sz w:val="28"/>
          <w:szCs w:val="28"/>
          <w:lang w:eastAsia="ru-RU"/>
        </w:rPr>
        <w:t>причиненные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судебным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приставом</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физическим</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юридическим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во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время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проведения</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возмещению</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p>
    <w:p w:rsidR="00842176" w:rsidRPr="00842176" w:rsidRDefault="00842176" w:rsidP="00B32E95">
      <w:pPr>
        <w:widowControl w:val="0"/>
        <w:kinsoku w:val="0"/>
        <w:overflowPunct w:val="0"/>
        <w:autoSpaceDE w:val="0"/>
        <w:autoSpaceDN w:val="0"/>
        <w:adjustRightInd w:val="0"/>
        <w:spacing w:before="4" w:after="0" w:line="240" w:lineRule="auto"/>
        <w:ind w:right="286"/>
        <w:rPr>
          <w:rFonts w:ascii="Times New Roman" w:eastAsia="Times New Roman" w:hAnsi="Times New Roman" w:cs="Times New Roman"/>
          <w:sz w:val="28"/>
          <w:szCs w:val="28"/>
          <w:lang w:eastAsia="ru-RU"/>
        </w:rPr>
      </w:pPr>
    </w:p>
    <w:p w:rsidR="00842176" w:rsidRPr="00842176" w:rsidRDefault="00842176" w:rsidP="00BE016A">
      <w:pPr>
        <w:widowControl w:val="0"/>
        <w:numPr>
          <w:ilvl w:val="0"/>
          <w:numId w:val="80"/>
        </w:numPr>
        <w:tabs>
          <w:tab w:val="left" w:pos="1105"/>
        </w:tabs>
        <w:kinsoku w:val="0"/>
        <w:overflowPunct w:val="0"/>
        <w:autoSpaceDE w:val="0"/>
        <w:autoSpaceDN w:val="0"/>
        <w:adjustRightInd w:val="0"/>
        <w:spacing w:after="0" w:line="240" w:lineRule="auto"/>
        <w:ind w:left="1104" w:right="286" w:hanging="422"/>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Порядок</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выдачи</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документов исполнительного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производства</w:t>
      </w:r>
    </w:p>
    <w:p w:rsidR="00842176" w:rsidRPr="00842176"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
          <w:bCs/>
          <w:sz w:val="27"/>
          <w:szCs w:val="27"/>
          <w:lang w:eastAsia="ru-RU"/>
        </w:rPr>
      </w:pPr>
    </w:p>
    <w:p w:rsidR="00842176" w:rsidRPr="00842176" w:rsidRDefault="00842176" w:rsidP="007B1BAF">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изъятии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5"/>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истребуется</w:t>
      </w:r>
      <w:proofErr w:type="spellEnd"/>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изымается</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2"/>
          <w:sz w:val="28"/>
          <w:szCs w:val="28"/>
          <w:lang w:eastAsia="ru-RU"/>
        </w:rPr>
        <w:t>трех</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изготовить</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копию</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которая</w:t>
      </w:r>
      <w:r w:rsidRPr="00842176">
        <w:rPr>
          <w:rFonts w:ascii="Times New Roman" w:eastAsia="Times New Roman" w:hAnsi="Times New Roman" w:cs="Times New Roman"/>
          <w:spacing w:val="26"/>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истребуется</w:t>
      </w:r>
      <w:proofErr w:type="spellEnd"/>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изымается,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удостоверить</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ее</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собственной</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подписью</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указанием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фамилии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даты,</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скрепить</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печатью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Отдела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направить</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суд</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другому</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лицу</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органу,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истребуют</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или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изымают</w:t>
      </w:r>
      <w:proofErr w:type="gramEnd"/>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 или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выдать</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копию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уполномоченному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ими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лицу.</w:t>
      </w:r>
    </w:p>
    <w:p w:rsidR="00842176" w:rsidRPr="00842176" w:rsidRDefault="00842176" w:rsidP="007B1BAF">
      <w:pPr>
        <w:widowControl w:val="0"/>
        <w:numPr>
          <w:ilvl w:val="1"/>
          <w:numId w:val="80"/>
        </w:numPr>
        <w:tabs>
          <w:tab w:val="left" w:pos="1453"/>
        </w:tabs>
        <w:kinsoku w:val="0"/>
        <w:overflowPunct w:val="0"/>
        <w:autoSpaceDE w:val="0"/>
        <w:autoSpaceDN w:val="0"/>
        <w:adjustRightInd w:val="0"/>
        <w:spacing w:before="2" w:after="0" w:line="239"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случае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поступления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определения</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об</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истребовании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изъятии</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которому</w:t>
      </w:r>
      <w:r w:rsidRPr="00842176">
        <w:rPr>
          <w:rFonts w:ascii="Times New Roman" w:eastAsia="Times New Roman" w:hAnsi="Times New Roman" w:cs="Times New Roman"/>
          <w:spacing w:val="45"/>
          <w:sz w:val="28"/>
          <w:szCs w:val="28"/>
          <w:lang w:eastAsia="ru-RU"/>
        </w:rPr>
        <w:t xml:space="preserve"> </w:t>
      </w:r>
      <w:proofErr w:type="spellStart"/>
      <w:r w:rsidRPr="00842176">
        <w:rPr>
          <w:rFonts w:ascii="Times New Roman" w:eastAsia="Times New Roman" w:hAnsi="Times New Roman" w:cs="Times New Roman"/>
          <w:spacing w:val="-1"/>
          <w:sz w:val="28"/>
          <w:szCs w:val="28"/>
          <w:lang w:eastAsia="ru-RU"/>
        </w:rPr>
        <w:t>истребуется</w:t>
      </w:r>
      <w:proofErr w:type="spellEnd"/>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или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изымается</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оригинал</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судебный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обязан</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позднее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2"/>
          <w:sz w:val="28"/>
          <w:szCs w:val="28"/>
          <w:lang w:eastAsia="ru-RU"/>
        </w:rPr>
        <w:t>трех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(если</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2"/>
          <w:sz w:val="28"/>
          <w:szCs w:val="28"/>
          <w:lang w:eastAsia="ru-RU"/>
        </w:rPr>
        <w:t>другой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срок</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приложить</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копию</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заверенную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установленном</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87.1.</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8"/>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после</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чего</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отправить</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pacing w:val="-2"/>
          <w:sz w:val="28"/>
          <w:szCs w:val="28"/>
          <w:lang w:eastAsia="ru-RU"/>
        </w:rPr>
        <w:t>ценным</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письмом</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описью</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вложения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оригинал</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proofErr w:type="gramEnd"/>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суд,</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истребует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изымает.</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Постановление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суда</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прилагается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007B1BAF">
        <w:rPr>
          <w:rFonts w:ascii="Times New Roman" w:eastAsia="Times New Roman" w:hAnsi="Times New Roman" w:cs="Times New Roman"/>
          <w:spacing w:val="-1"/>
          <w:sz w:val="28"/>
          <w:szCs w:val="28"/>
          <w:lang w:eastAsia="ru-RU"/>
        </w:rPr>
        <w:t xml:space="preserve"> </w:t>
      </w:r>
    </w:p>
    <w:p w:rsidR="00842176" w:rsidRPr="00842176" w:rsidRDefault="00842176" w:rsidP="007B1BAF">
      <w:pPr>
        <w:widowControl w:val="0"/>
        <w:numPr>
          <w:ilvl w:val="1"/>
          <w:numId w:val="80"/>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Выдача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отправка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оригиналов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производства</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допускается</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исключительно</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случаях</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порядке,</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подпунктом 87.2. настоящего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Pr="00842176" w:rsidRDefault="00842176" w:rsidP="007B1BAF">
      <w:pPr>
        <w:widowControl w:val="0"/>
        <w:numPr>
          <w:ilvl w:val="1"/>
          <w:numId w:val="80"/>
        </w:numPr>
        <w:tabs>
          <w:tab w:val="left" w:pos="1452"/>
        </w:tabs>
        <w:kinsoku w:val="0"/>
        <w:overflowPunct w:val="0"/>
        <w:autoSpaceDE w:val="0"/>
        <w:autoSpaceDN w:val="0"/>
        <w:adjustRightInd w:val="0"/>
        <w:spacing w:before="2" w:after="0" w:line="240" w:lineRule="auto"/>
        <w:ind w:left="0" w:firstLine="721"/>
        <w:jc w:val="both"/>
        <w:rPr>
          <w:rFonts w:ascii="Times New Roman" w:eastAsia="Times New Roman" w:hAnsi="Times New Roman" w:cs="Times New Roman"/>
          <w:spacing w:val="-2"/>
          <w:sz w:val="28"/>
          <w:szCs w:val="28"/>
          <w:lang w:eastAsia="ru-RU"/>
        </w:rPr>
      </w:pPr>
      <w:r w:rsidRPr="00842176">
        <w:rPr>
          <w:rFonts w:ascii="Times New Roman" w:eastAsia="Times New Roman" w:hAnsi="Times New Roman" w:cs="Times New Roman"/>
          <w:spacing w:val="-1"/>
          <w:sz w:val="28"/>
          <w:szCs w:val="28"/>
          <w:lang w:eastAsia="ru-RU"/>
        </w:rPr>
        <w:t>Правила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пункта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истребованию</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2"/>
          <w:sz w:val="28"/>
          <w:szCs w:val="28"/>
          <w:lang w:eastAsia="ru-RU"/>
        </w:rPr>
        <w:t>лицами,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указанными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2"/>
          <w:sz w:val="28"/>
          <w:szCs w:val="28"/>
          <w:lang w:eastAsia="ru-RU"/>
        </w:rPr>
        <w:t>пункте</w:t>
      </w:r>
    </w:p>
    <w:p w:rsidR="00842176" w:rsidRPr="009333B8" w:rsidRDefault="00842176" w:rsidP="007B1BAF">
      <w:pPr>
        <w:widowControl w:val="0"/>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z w:val="28"/>
          <w:szCs w:val="28"/>
          <w:lang w:eastAsia="ru-RU"/>
        </w:rPr>
        <w:t xml:space="preserve">82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z w:val="28"/>
          <w:szCs w:val="28"/>
          <w:lang w:eastAsia="ru-RU"/>
        </w:rPr>
        <w:t xml:space="preserve"> а </w:t>
      </w:r>
      <w:r w:rsidRPr="00842176">
        <w:rPr>
          <w:rFonts w:ascii="Times New Roman" w:eastAsia="Times New Roman" w:hAnsi="Times New Roman" w:cs="Times New Roman"/>
          <w:spacing w:val="-1"/>
          <w:sz w:val="28"/>
          <w:szCs w:val="28"/>
          <w:lang w:eastAsia="ru-RU"/>
        </w:rPr>
        <w:t>производится</w:t>
      </w:r>
      <w:r w:rsidRPr="00842176">
        <w:rPr>
          <w:rFonts w:ascii="Times New Roman" w:eastAsia="Times New Roman" w:hAnsi="Times New Roman" w:cs="Times New Roman"/>
          <w:sz w:val="28"/>
          <w:szCs w:val="28"/>
          <w:lang w:eastAsia="ru-RU"/>
        </w:rPr>
        <w:t xml:space="preserve"> в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z w:val="28"/>
          <w:szCs w:val="28"/>
          <w:lang w:eastAsia="ru-RU"/>
        </w:rPr>
        <w:t xml:space="preserve"> с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83</w:t>
      </w:r>
      <w:r w:rsidR="007B1BAF">
        <w:rPr>
          <w:rFonts w:ascii="Times New Roman" w:eastAsia="Times New Roman" w:hAnsi="Times New Roman" w:cs="Times New Roman"/>
          <w:spacing w:val="41"/>
          <w:sz w:val="28"/>
          <w:szCs w:val="28"/>
          <w:lang w:eastAsia="ru-RU"/>
        </w:rPr>
        <w:t xml:space="preserve"> н</w:t>
      </w:r>
      <w:r w:rsidRPr="00842176">
        <w:rPr>
          <w:rFonts w:ascii="Times New Roman" w:eastAsia="Times New Roman" w:hAnsi="Times New Roman" w:cs="Times New Roman"/>
          <w:spacing w:val="-1"/>
          <w:sz w:val="28"/>
          <w:szCs w:val="28"/>
          <w:lang w:eastAsia="ru-RU"/>
        </w:rPr>
        <w:t>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9333B8">
        <w:rPr>
          <w:rFonts w:ascii="Times New Roman" w:eastAsia="Times New Roman" w:hAnsi="Times New Roman" w:cs="Times New Roman"/>
          <w:spacing w:val="-1"/>
          <w:sz w:val="28"/>
          <w:szCs w:val="28"/>
          <w:lang w:eastAsia="ru-RU"/>
        </w:rPr>
        <w:t xml:space="preserve"> </w:t>
      </w:r>
    </w:p>
    <w:p w:rsidR="00842176" w:rsidRPr="009333B8" w:rsidRDefault="00842176"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pacing w:val="-1"/>
          <w:sz w:val="28"/>
          <w:szCs w:val="28"/>
          <w:lang w:eastAsia="ru-RU"/>
        </w:rPr>
      </w:pPr>
    </w:p>
    <w:p w:rsidR="00842176" w:rsidRPr="00842176" w:rsidRDefault="00842176" w:rsidP="000F7088">
      <w:pPr>
        <w:widowControl w:val="0"/>
        <w:kinsoku w:val="0"/>
        <w:overflowPunct w:val="0"/>
        <w:autoSpaceDE w:val="0"/>
        <w:autoSpaceDN w:val="0"/>
        <w:adjustRightInd w:val="0"/>
        <w:spacing w:before="36" w:after="0" w:line="322" w:lineRule="exact"/>
        <w:jc w:val="both"/>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2"/>
          <w:sz w:val="28"/>
          <w:szCs w:val="28"/>
          <w:lang w:eastAsia="ru-RU"/>
        </w:rPr>
        <w:t>РАЗДЕЛ</w:t>
      </w:r>
      <w:r w:rsidRPr="00842176">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z w:val="28"/>
          <w:szCs w:val="28"/>
          <w:lang w:val="en-US" w:eastAsia="ru-RU"/>
        </w:rPr>
        <w:t>X</w:t>
      </w:r>
      <w:r w:rsidRPr="00842176">
        <w:rPr>
          <w:rFonts w:ascii="Times New Roman" w:eastAsia="Times New Roman" w:hAnsi="Times New Roman" w:cs="Times New Roman"/>
          <w:b/>
          <w:bCs/>
          <w:sz w:val="28"/>
          <w:szCs w:val="28"/>
          <w:lang w:eastAsia="ru-RU"/>
        </w:rPr>
        <w:t>.</w:t>
      </w:r>
      <w:r w:rsidRPr="00842176">
        <w:rPr>
          <w:rFonts w:ascii="Times New Roman" w:eastAsia="Times New Roman" w:hAnsi="Times New Roman" w:cs="Times New Roman"/>
          <w:b/>
          <w:bCs/>
          <w:spacing w:val="-1"/>
          <w:sz w:val="28"/>
          <w:szCs w:val="28"/>
          <w:lang w:eastAsia="ru-RU"/>
        </w:rPr>
        <w:t xml:space="preserve"> ЗАКЛЮЧИТЕЛЬНЫЕ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z w:val="28"/>
          <w:szCs w:val="28"/>
          <w:lang w:eastAsia="ru-RU"/>
        </w:rPr>
        <w:t>И</w:t>
      </w:r>
      <w:r w:rsidRPr="00842176">
        <w:rPr>
          <w:rFonts w:ascii="Times New Roman" w:eastAsia="Times New Roman" w:hAnsi="Times New Roman" w:cs="Times New Roman"/>
          <w:b/>
          <w:bCs/>
          <w:spacing w:val="-1"/>
          <w:sz w:val="28"/>
          <w:szCs w:val="28"/>
          <w:lang w:eastAsia="ru-RU"/>
        </w:rPr>
        <w:t xml:space="preserve"> ПЕРЕХОДНЫЕ</w:t>
      </w:r>
      <w:r w:rsidR="000F7088">
        <w:rPr>
          <w:rFonts w:ascii="Times New Roman" w:eastAsia="Times New Roman" w:hAnsi="Times New Roman" w:cs="Times New Roman"/>
          <w:b/>
          <w:bCs/>
          <w:spacing w:val="-1"/>
          <w:sz w:val="28"/>
          <w:szCs w:val="28"/>
          <w:lang w:eastAsia="ru-RU"/>
        </w:rPr>
        <w:t xml:space="preserve"> </w:t>
      </w:r>
      <w:r w:rsidRPr="00842176">
        <w:rPr>
          <w:rFonts w:ascii="Times New Roman" w:eastAsia="Times New Roman" w:hAnsi="Times New Roman" w:cs="Times New Roman"/>
          <w:b/>
          <w:bCs/>
          <w:spacing w:val="-1"/>
          <w:sz w:val="28"/>
          <w:szCs w:val="28"/>
          <w:lang w:eastAsia="ru-RU"/>
        </w:rPr>
        <w:t>ПОЛОЖЕНИЯ</w:t>
      </w:r>
    </w:p>
    <w:p w:rsidR="00842176" w:rsidRPr="001151B0" w:rsidRDefault="00842176" w:rsidP="00B32E95">
      <w:pPr>
        <w:widowControl w:val="0"/>
        <w:kinsoku w:val="0"/>
        <w:overflowPunct w:val="0"/>
        <w:autoSpaceDE w:val="0"/>
        <w:autoSpaceDN w:val="0"/>
        <w:adjustRightInd w:val="0"/>
        <w:spacing w:before="6" w:after="0" w:line="240" w:lineRule="auto"/>
        <w:ind w:right="286"/>
        <w:rPr>
          <w:rFonts w:ascii="Times New Roman" w:eastAsia="Times New Roman" w:hAnsi="Times New Roman" w:cs="Times New Roman"/>
          <w:bCs/>
          <w:sz w:val="27"/>
          <w:szCs w:val="27"/>
          <w:lang w:eastAsia="ru-RU"/>
        </w:rPr>
      </w:pPr>
    </w:p>
    <w:p w:rsidR="00842176" w:rsidRPr="00842176" w:rsidRDefault="00842176" w:rsidP="000F7088">
      <w:pPr>
        <w:widowControl w:val="0"/>
        <w:numPr>
          <w:ilvl w:val="1"/>
          <w:numId w:val="4"/>
        </w:numPr>
        <w:tabs>
          <w:tab w:val="left" w:pos="145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proofErr w:type="gramEnd"/>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543B07" w:rsidRPr="00543B07" w:rsidRDefault="00842176" w:rsidP="00543B07">
      <w:pPr>
        <w:widowControl w:val="0"/>
        <w:numPr>
          <w:ilvl w:val="1"/>
          <w:numId w:val="4"/>
        </w:numPr>
        <w:tabs>
          <w:tab w:val="left" w:pos="1453"/>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требующие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2"/>
          <w:sz w:val="28"/>
          <w:szCs w:val="28"/>
          <w:lang w:eastAsia="ru-RU"/>
        </w:rPr>
        <w:t>соответствующих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нормативных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правовых</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проводятся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введения</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действие</w:t>
      </w:r>
      <w:r w:rsidRPr="00842176">
        <w:rPr>
          <w:rFonts w:ascii="Times New Roman" w:eastAsia="Times New Roman" w:hAnsi="Times New Roman" w:cs="Times New Roman"/>
          <w:spacing w:val="56"/>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нормативных</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правовых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актов.</w:t>
      </w:r>
      <w:r w:rsidR="00543B07">
        <w:rPr>
          <w:rFonts w:ascii="Times New Roman" w:eastAsia="Times New Roman" w:hAnsi="Times New Roman" w:cs="Times New Roman"/>
          <w:spacing w:val="-1"/>
          <w:sz w:val="28"/>
          <w:szCs w:val="28"/>
          <w:lang w:eastAsia="ru-RU"/>
        </w:rPr>
        <w:t xml:space="preserve"> </w:t>
      </w:r>
    </w:p>
    <w:p w:rsidR="00543B07" w:rsidRPr="00543B07" w:rsidRDefault="00543B07" w:rsidP="00543B07">
      <w:pPr>
        <w:pStyle w:val="a5"/>
        <w:numPr>
          <w:ilvl w:val="1"/>
          <w:numId w:val="4"/>
        </w:numPr>
        <w:ind w:firstLine="608"/>
        <w:jc w:val="both"/>
        <w:rPr>
          <w:rFonts w:eastAsia="Calibri"/>
          <w:sz w:val="28"/>
          <w:szCs w:val="28"/>
        </w:rPr>
      </w:pPr>
      <w:proofErr w:type="gramStart"/>
      <w:r w:rsidRPr="00543B07">
        <w:rPr>
          <w:rFonts w:eastAsia="Calibri"/>
          <w:sz w:val="28"/>
          <w:szCs w:val="28"/>
        </w:rPr>
        <w:t>Исполнительные документы по исполнительным производствам               о взыскании алиментов, а также о взыскании или совершении других действий в пользу физических или юридических лиц, открытым органами государственной исполнительной службы Украины до 26 мая 2015 года и находящимся в органах службы судебных приставов, при условии, что взыскатель – физическое лицо временно или постоянно проживает на территории Луганской Народной Республики, а взыскатель – юридическое лицо прошел</w:t>
      </w:r>
      <w:proofErr w:type="gramEnd"/>
      <w:r w:rsidRPr="00543B07">
        <w:rPr>
          <w:rFonts w:eastAsia="Calibri"/>
          <w:sz w:val="28"/>
          <w:szCs w:val="28"/>
        </w:rPr>
        <w:t xml:space="preserve"> государственную регистрацию в Министерстве юстиции Луганской Народной Республики, подлежат принудительному исполнению на территории Луганской Народной Республики в соответствии с настоящим Порядком по письменному заявлению взыскателя или его представителя (на основании доверенности, соответствующей требованиям действующего законодательства) о принятии к исполнению исполнительного производства.</w:t>
      </w:r>
      <w:r>
        <w:rPr>
          <w:rFonts w:eastAsia="Calibri"/>
          <w:sz w:val="28"/>
          <w:szCs w:val="28"/>
        </w:rPr>
        <w:t xml:space="preserve"> </w:t>
      </w:r>
    </w:p>
    <w:p w:rsidR="00543B07" w:rsidRPr="00543B07" w:rsidRDefault="00543B07" w:rsidP="00543B07">
      <w:pPr>
        <w:widowControl w:val="0"/>
        <w:tabs>
          <w:tab w:val="left" w:pos="709"/>
        </w:tabs>
        <w:kinsoku w:val="0"/>
        <w:overflowPunct w:val="0"/>
        <w:autoSpaceDE w:val="0"/>
        <w:autoSpaceDN w:val="0"/>
        <w:adjustRightInd w:val="0"/>
        <w:spacing w:after="0" w:line="240" w:lineRule="auto"/>
        <w:jc w:val="both"/>
        <w:rPr>
          <w:rFonts w:ascii="Times New Roman" w:eastAsia="Times New Roman" w:hAnsi="Times New Roman" w:cs="Times New Roman"/>
          <w:i/>
          <w:spacing w:val="-1"/>
          <w:sz w:val="26"/>
          <w:szCs w:val="26"/>
          <w:lang w:eastAsia="ru-RU"/>
        </w:rPr>
      </w:pPr>
      <w:r>
        <w:rPr>
          <w:rFonts w:ascii="Times New Roman" w:eastAsia="Times New Roman" w:hAnsi="Times New Roman" w:cs="Times New Roman"/>
          <w:spacing w:val="-1"/>
          <w:sz w:val="28"/>
          <w:szCs w:val="28"/>
          <w:lang w:eastAsia="ru-RU"/>
        </w:rPr>
        <w:tab/>
      </w:r>
      <w:proofErr w:type="gramStart"/>
      <w:r w:rsidRPr="00543B07">
        <w:rPr>
          <w:rFonts w:ascii="Times New Roman" w:eastAsia="Times New Roman" w:hAnsi="Times New Roman" w:cs="Times New Roman"/>
          <w:i/>
          <w:spacing w:val="-1"/>
          <w:sz w:val="26"/>
          <w:szCs w:val="26"/>
          <w:lang w:eastAsia="ru-RU"/>
        </w:rPr>
        <w:t>(пункт 88.3.</w:t>
      </w:r>
      <w:proofErr w:type="gramEnd"/>
      <w:r w:rsidRPr="00543B07">
        <w:rPr>
          <w:rFonts w:ascii="Times New Roman" w:eastAsia="Times New Roman" w:hAnsi="Times New Roman" w:cs="Times New Roman"/>
          <w:i/>
          <w:spacing w:val="-1"/>
          <w:sz w:val="26"/>
          <w:szCs w:val="26"/>
          <w:lang w:eastAsia="ru-RU"/>
        </w:rPr>
        <w:t xml:space="preserve"> </w:t>
      </w:r>
      <w:proofErr w:type="gramStart"/>
      <w:r w:rsidRPr="00543B07">
        <w:rPr>
          <w:rFonts w:ascii="Times New Roman" w:eastAsia="Calibri" w:hAnsi="Times New Roman" w:cs="Times New Roman"/>
          <w:i/>
          <w:sz w:val="26"/>
          <w:szCs w:val="26"/>
        </w:rPr>
        <w:t xml:space="preserve">Временного порядка изложен в редакции </w:t>
      </w:r>
      <w:r>
        <w:rPr>
          <w:rFonts w:ascii="Times New Roman" w:eastAsia="Calibri" w:hAnsi="Times New Roman" w:cs="Times New Roman"/>
          <w:i/>
          <w:sz w:val="26"/>
          <w:szCs w:val="26"/>
        </w:rPr>
        <w:t xml:space="preserve">постановления Правительства </w:t>
      </w:r>
      <w:r w:rsidRPr="00543B07">
        <w:rPr>
          <w:rFonts w:ascii="Times New Roman" w:eastAsia="Calibri" w:hAnsi="Times New Roman" w:cs="Times New Roman"/>
          <w:i/>
          <w:sz w:val="26"/>
          <w:szCs w:val="26"/>
        </w:rPr>
        <w:t>Луганской Народной Республики</w:t>
      </w:r>
      <w:r>
        <w:rPr>
          <w:rFonts w:ascii="Times New Roman" w:eastAsia="Calibri" w:hAnsi="Times New Roman" w:cs="Times New Roman"/>
          <w:i/>
          <w:sz w:val="26"/>
          <w:szCs w:val="26"/>
        </w:rPr>
        <w:t xml:space="preserve"> от 22.12.2020 № 1042/20)</w:t>
      </w:r>
      <w:proofErr w:type="gramEnd"/>
    </w:p>
    <w:p w:rsidR="00543B07" w:rsidRPr="00842176" w:rsidRDefault="00543B07" w:rsidP="00543B07">
      <w:pPr>
        <w:widowControl w:val="0"/>
        <w:tabs>
          <w:tab w:val="left" w:pos="1148"/>
        </w:tabs>
        <w:kinsoku w:val="0"/>
        <w:overflowPunct w:val="0"/>
        <w:autoSpaceDE w:val="0"/>
        <w:autoSpaceDN w:val="0"/>
        <w:adjustRightInd w:val="0"/>
        <w:spacing w:after="0" w:line="240" w:lineRule="auto"/>
        <w:jc w:val="both"/>
        <w:rPr>
          <w:rFonts w:ascii="Times New Roman" w:eastAsia="Times New Roman" w:hAnsi="Times New Roman" w:cs="Times New Roman"/>
          <w:spacing w:val="-1"/>
          <w:sz w:val="28"/>
          <w:szCs w:val="28"/>
          <w:lang w:eastAsia="ru-RU"/>
        </w:rPr>
      </w:pPr>
    </w:p>
    <w:p w:rsidR="00925278" w:rsidRDefault="00925278" w:rsidP="00925278">
      <w:pPr>
        <w:widowControl w:val="0"/>
        <w:numPr>
          <w:ilvl w:val="1"/>
          <w:numId w:val="4"/>
        </w:numPr>
        <w:tabs>
          <w:tab w:val="left" w:pos="1552"/>
        </w:tabs>
        <w:kinsoku w:val="0"/>
        <w:overflowPunct w:val="0"/>
        <w:autoSpaceDE w:val="0"/>
        <w:autoSpaceDN w:val="0"/>
        <w:adjustRightInd w:val="0"/>
        <w:spacing w:before="47" w:after="0" w:line="240" w:lineRule="auto"/>
        <w:ind w:left="0" w:firstLine="720"/>
        <w:jc w:val="both"/>
        <w:rPr>
          <w:rFonts w:ascii="Times New Roman" w:eastAsia="Times New Roman" w:hAnsi="Times New Roman" w:cs="Times New Roman"/>
          <w:spacing w:val="-1"/>
          <w:sz w:val="28"/>
          <w:szCs w:val="28"/>
          <w:lang w:eastAsia="ru-RU"/>
        </w:rPr>
      </w:pPr>
      <w:r w:rsidRPr="00925278">
        <w:rPr>
          <w:rFonts w:ascii="Times New Roman" w:eastAsia="Times New Roman" w:hAnsi="Times New Roman" w:cs="Times New Roman"/>
          <w:spacing w:val="-1"/>
          <w:sz w:val="28"/>
          <w:szCs w:val="28"/>
          <w:lang w:eastAsia="ru-RU"/>
        </w:rPr>
        <w:t xml:space="preserve">Судебные постановления, указанные в п. 8 раздела </w:t>
      </w:r>
      <w:r w:rsidRPr="00925278">
        <w:rPr>
          <w:rFonts w:ascii="Times New Roman" w:eastAsia="Times New Roman" w:hAnsi="Times New Roman" w:cs="Times New Roman"/>
          <w:spacing w:val="-1"/>
          <w:sz w:val="28"/>
          <w:szCs w:val="28"/>
          <w:lang w:val="en-US" w:eastAsia="ru-RU"/>
        </w:rPr>
        <w:t>VII</w:t>
      </w:r>
      <w:r w:rsidRPr="00925278">
        <w:rPr>
          <w:rFonts w:ascii="Times New Roman" w:eastAsia="Times New Roman" w:hAnsi="Times New Roman" w:cs="Times New Roman"/>
          <w:spacing w:val="-1"/>
          <w:sz w:val="28"/>
          <w:szCs w:val="28"/>
          <w:lang w:eastAsia="ru-RU"/>
        </w:rPr>
        <w:t xml:space="preserve"> Гражданского процессуального кодекса Луганской Народной Республики, по которым на 18 мая 2014 года не истек срок предъявления к исполнению, подлежат принудительному исполнению на территории Луганской Народной Республики в соответствии с </w:t>
      </w:r>
      <w:r>
        <w:rPr>
          <w:rFonts w:ascii="Times New Roman" w:eastAsia="Times New Roman" w:hAnsi="Times New Roman" w:cs="Times New Roman"/>
          <w:spacing w:val="-1"/>
          <w:sz w:val="28"/>
          <w:szCs w:val="28"/>
          <w:lang w:eastAsia="ru-RU"/>
        </w:rPr>
        <w:t xml:space="preserve">настоящим Порядком. </w:t>
      </w:r>
    </w:p>
    <w:p w:rsidR="00925278" w:rsidRPr="00543B07" w:rsidRDefault="00925278" w:rsidP="00925278">
      <w:pPr>
        <w:widowControl w:val="0"/>
        <w:tabs>
          <w:tab w:val="left" w:pos="709"/>
        </w:tabs>
        <w:kinsoku w:val="0"/>
        <w:overflowPunct w:val="0"/>
        <w:autoSpaceDE w:val="0"/>
        <w:autoSpaceDN w:val="0"/>
        <w:adjustRightInd w:val="0"/>
        <w:spacing w:after="0" w:line="240" w:lineRule="auto"/>
        <w:jc w:val="both"/>
        <w:rPr>
          <w:rFonts w:ascii="Times New Roman" w:eastAsia="Times New Roman" w:hAnsi="Times New Roman" w:cs="Times New Roman"/>
          <w:i/>
          <w:spacing w:val="-1"/>
          <w:sz w:val="26"/>
          <w:szCs w:val="26"/>
          <w:lang w:eastAsia="ru-RU"/>
        </w:rPr>
      </w:pPr>
      <w:r>
        <w:rPr>
          <w:rFonts w:ascii="Times New Roman" w:eastAsia="Calibri" w:hAnsi="Times New Roman" w:cs="Times New Roman"/>
          <w:i/>
          <w:sz w:val="26"/>
          <w:szCs w:val="26"/>
        </w:rPr>
        <w:tab/>
      </w:r>
      <w:proofErr w:type="gramStart"/>
      <w:r>
        <w:rPr>
          <w:rFonts w:ascii="Times New Roman" w:eastAsia="Calibri" w:hAnsi="Times New Roman" w:cs="Times New Roman"/>
          <w:i/>
          <w:sz w:val="26"/>
          <w:szCs w:val="26"/>
        </w:rPr>
        <w:t>(пункт 88.4</w:t>
      </w:r>
      <w:r w:rsidRPr="00925278">
        <w:rPr>
          <w:rFonts w:ascii="Times New Roman" w:eastAsia="Calibri" w:hAnsi="Times New Roman" w:cs="Times New Roman"/>
          <w:i/>
          <w:sz w:val="26"/>
          <w:szCs w:val="26"/>
        </w:rPr>
        <w:t>.</w:t>
      </w:r>
      <w:proofErr w:type="gramEnd"/>
      <w:r w:rsidRPr="00925278">
        <w:rPr>
          <w:rFonts w:ascii="Times New Roman" w:eastAsia="Calibri" w:hAnsi="Times New Roman" w:cs="Times New Roman"/>
          <w:i/>
          <w:sz w:val="26"/>
          <w:szCs w:val="26"/>
        </w:rPr>
        <w:t xml:space="preserve"> </w:t>
      </w:r>
      <w:r w:rsidRPr="00543B07">
        <w:rPr>
          <w:rFonts w:ascii="Times New Roman" w:eastAsia="Calibri" w:hAnsi="Times New Roman" w:cs="Times New Roman"/>
          <w:i/>
          <w:sz w:val="26"/>
          <w:szCs w:val="26"/>
        </w:rPr>
        <w:t xml:space="preserve">Временного порядка изложен в редакции </w:t>
      </w:r>
      <w:r>
        <w:rPr>
          <w:rFonts w:ascii="Times New Roman" w:eastAsia="Calibri" w:hAnsi="Times New Roman" w:cs="Times New Roman"/>
          <w:i/>
          <w:sz w:val="26"/>
          <w:szCs w:val="26"/>
        </w:rPr>
        <w:t xml:space="preserve">постановления Правительства </w:t>
      </w:r>
      <w:r w:rsidRPr="00543B07">
        <w:rPr>
          <w:rFonts w:ascii="Times New Roman" w:eastAsia="Calibri" w:hAnsi="Times New Roman" w:cs="Times New Roman"/>
          <w:i/>
          <w:sz w:val="26"/>
          <w:szCs w:val="26"/>
        </w:rPr>
        <w:t>Луганской Народной Республики</w:t>
      </w:r>
      <w:r>
        <w:rPr>
          <w:rFonts w:ascii="Times New Roman" w:eastAsia="Calibri" w:hAnsi="Times New Roman" w:cs="Times New Roman"/>
          <w:i/>
          <w:sz w:val="26"/>
          <w:szCs w:val="26"/>
        </w:rPr>
        <w:t xml:space="preserve"> от 22.12.2020 № 1042/20)</w:t>
      </w:r>
    </w:p>
    <w:p w:rsidR="00925278" w:rsidRDefault="00925278" w:rsidP="00925278">
      <w:pPr>
        <w:widowControl w:val="0"/>
        <w:tabs>
          <w:tab w:val="left" w:pos="1552"/>
        </w:tabs>
        <w:kinsoku w:val="0"/>
        <w:overflowPunct w:val="0"/>
        <w:autoSpaceDE w:val="0"/>
        <w:autoSpaceDN w:val="0"/>
        <w:adjustRightInd w:val="0"/>
        <w:spacing w:before="47" w:after="0" w:line="240" w:lineRule="auto"/>
        <w:ind w:left="720"/>
        <w:jc w:val="both"/>
        <w:rPr>
          <w:rFonts w:ascii="Times New Roman" w:eastAsia="Times New Roman" w:hAnsi="Times New Roman" w:cs="Times New Roman"/>
          <w:spacing w:val="-1"/>
          <w:sz w:val="28"/>
          <w:szCs w:val="28"/>
          <w:lang w:eastAsia="ru-RU"/>
        </w:rPr>
      </w:pPr>
    </w:p>
    <w:p w:rsidR="00925278" w:rsidRPr="00925278" w:rsidRDefault="00925278" w:rsidP="00925278">
      <w:pPr>
        <w:widowControl w:val="0"/>
        <w:tabs>
          <w:tab w:val="left" w:pos="1552"/>
        </w:tabs>
        <w:kinsoku w:val="0"/>
        <w:overflowPunct w:val="0"/>
        <w:autoSpaceDE w:val="0"/>
        <w:autoSpaceDN w:val="0"/>
        <w:adjustRightInd w:val="0"/>
        <w:spacing w:before="47" w:after="0" w:line="240" w:lineRule="auto"/>
        <w:ind w:left="720"/>
        <w:jc w:val="both"/>
        <w:rPr>
          <w:rFonts w:ascii="Times New Roman" w:eastAsia="Times New Roman" w:hAnsi="Times New Roman" w:cs="Times New Roman"/>
          <w:spacing w:val="-1"/>
          <w:sz w:val="28"/>
          <w:szCs w:val="28"/>
          <w:lang w:eastAsia="ru-RU"/>
        </w:rPr>
      </w:pPr>
    </w:p>
    <w:p w:rsidR="00DF7DA7" w:rsidRDefault="00842176" w:rsidP="00DF7DA7">
      <w:pPr>
        <w:widowControl w:val="0"/>
        <w:numPr>
          <w:ilvl w:val="1"/>
          <w:numId w:val="4"/>
        </w:numPr>
        <w:tabs>
          <w:tab w:val="left" w:pos="1552"/>
        </w:tabs>
        <w:kinsoku w:val="0"/>
        <w:overflowPunct w:val="0"/>
        <w:autoSpaceDE w:val="0"/>
        <w:autoSpaceDN w:val="0"/>
        <w:adjustRightInd w:val="0"/>
        <w:spacing w:before="47" w:after="0" w:line="240" w:lineRule="auto"/>
        <w:ind w:left="0" w:firstLine="720"/>
        <w:jc w:val="both"/>
        <w:rPr>
          <w:rFonts w:ascii="Times New Roman" w:eastAsia="Times New Roman" w:hAnsi="Times New Roman" w:cs="Times New Roman"/>
          <w:spacing w:val="-1"/>
          <w:sz w:val="28"/>
          <w:szCs w:val="28"/>
          <w:lang w:eastAsia="ru-RU"/>
        </w:rPr>
      </w:pPr>
      <w:r w:rsidRPr="00925278">
        <w:rPr>
          <w:rFonts w:ascii="Times New Roman" w:eastAsia="Times New Roman" w:hAnsi="Times New Roman" w:cs="Times New Roman"/>
          <w:spacing w:val="-1"/>
          <w:sz w:val="28"/>
          <w:szCs w:val="28"/>
          <w:lang w:val="en-US" w:eastAsia="ru-RU"/>
        </w:rPr>
        <w:t> </w:t>
      </w:r>
      <w:proofErr w:type="gramStart"/>
      <w:r w:rsidR="00DF7DA7">
        <w:rPr>
          <w:rFonts w:ascii="Times New Roman" w:eastAsia="Times New Roman" w:hAnsi="Times New Roman" w:cs="Times New Roman"/>
          <w:spacing w:val="-1"/>
          <w:sz w:val="28"/>
          <w:szCs w:val="28"/>
          <w:lang w:eastAsia="ru-RU"/>
        </w:rPr>
        <w:t xml:space="preserve">Исполнительные </w:t>
      </w:r>
      <w:r w:rsidR="00DF7DA7" w:rsidRPr="00DF7DA7">
        <w:rPr>
          <w:rFonts w:ascii="Times New Roman" w:eastAsia="Times New Roman" w:hAnsi="Times New Roman" w:cs="Times New Roman"/>
          <w:spacing w:val="-1"/>
          <w:sz w:val="28"/>
          <w:szCs w:val="28"/>
          <w:lang w:eastAsia="ru-RU"/>
        </w:rPr>
        <w:t xml:space="preserve">документы, которые не указаны в пункте 88.3 настоящего Порядка, по которым органами государственной исполнительной </w:t>
      </w:r>
      <w:r w:rsidR="00DF7DA7" w:rsidRPr="00DF7DA7">
        <w:rPr>
          <w:rFonts w:ascii="Times New Roman" w:eastAsia="Times New Roman" w:hAnsi="Times New Roman" w:cs="Times New Roman"/>
          <w:spacing w:val="-1"/>
          <w:sz w:val="28"/>
          <w:szCs w:val="28"/>
          <w:lang w:eastAsia="ru-RU"/>
        </w:rPr>
        <w:lastRenderedPageBreak/>
        <w:t>службы Украины открыты исполнительные производства; исполнительные производства, в которых отсутствует оригинал исполнительного документа,                         а также исполнительные производства, по которым стороной являются государственные органы Украины, банковские и финансовые учреждения Украины, принудительному исполнению не подлежат.</w:t>
      </w:r>
      <w:r w:rsidR="00DF7DA7">
        <w:rPr>
          <w:rFonts w:ascii="Times New Roman" w:eastAsia="Times New Roman" w:hAnsi="Times New Roman" w:cs="Times New Roman"/>
          <w:spacing w:val="-1"/>
          <w:sz w:val="28"/>
          <w:szCs w:val="28"/>
          <w:lang w:eastAsia="ru-RU"/>
        </w:rPr>
        <w:t xml:space="preserve"> </w:t>
      </w:r>
      <w:proofErr w:type="gramEnd"/>
    </w:p>
    <w:p w:rsidR="00DF7DA7" w:rsidRPr="00543B07" w:rsidRDefault="00DF7DA7" w:rsidP="00DF7DA7">
      <w:pPr>
        <w:widowControl w:val="0"/>
        <w:tabs>
          <w:tab w:val="left" w:pos="709"/>
        </w:tabs>
        <w:kinsoku w:val="0"/>
        <w:overflowPunct w:val="0"/>
        <w:autoSpaceDE w:val="0"/>
        <w:autoSpaceDN w:val="0"/>
        <w:adjustRightInd w:val="0"/>
        <w:spacing w:after="0" w:line="240" w:lineRule="auto"/>
        <w:jc w:val="both"/>
        <w:rPr>
          <w:rFonts w:ascii="Times New Roman" w:eastAsia="Times New Roman" w:hAnsi="Times New Roman" w:cs="Times New Roman"/>
          <w:i/>
          <w:spacing w:val="-1"/>
          <w:sz w:val="26"/>
          <w:szCs w:val="26"/>
          <w:lang w:eastAsia="ru-RU"/>
        </w:rPr>
      </w:pPr>
      <w:r>
        <w:rPr>
          <w:rFonts w:ascii="Times New Roman" w:eastAsia="Calibri" w:hAnsi="Times New Roman" w:cs="Times New Roman"/>
          <w:i/>
          <w:sz w:val="26"/>
          <w:szCs w:val="26"/>
        </w:rPr>
        <w:tab/>
      </w:r>
      <w:proofErr w:type="gramStart"/>
      <w:r>
        <w:rPr>
          <w:rFonts w:ascii="Times New Roman" w:eastAsia="Calibri" w:hAnsi="Times New Roman" w:cs="Times New Roman"/>
          <w:i/>
          <w:sz w:val="26"/>
          <w:szCs w:val="26"/>
        </w:rPr>
        <w:t>(пункт 88.5</w:t>
      </w:r>
      <w:r w:rsidRPr="00925278">
        <w:rPr>
          <w:rFonts w:ascii="Times New Roman" w:eastAsia="Calibri" w:hAnsi="Times New Roman" w:cs="Times New Roman"/>
          <w:i/>
          <w:sz w:val="26"/>
          <w:szCs w:val="26"/>
        </w:rPr>
        <w:t>.</w:t>
      </w:r>
      <w:proofErr w:type="gramEnd"/>
      <w:r w:rsidRPr="00925278">
        <w:rPr>
          <w:rFonts w:ascii="Times New Roman" w:eastAsia="Calibri" w:hAnsi="Times New Roman" w:cs="Times New Roman"/>
          <w:i/>
          <w:sz w:val="26"/>
          <w:szCs w:val="26"/>
        </w:rPr>
        <w:t xml:space="preserve"> </w:t>
      </w:r>
      <w:r w:rsidRPr="00543B07">
        <w:rPr>
          <w:rFonts w:ascii="Times New Roman" w:eastAsia="Calibri" w:hAnsi="Times New Roman" w:cs="Times New Roman"/>
          <w:i/>
          <w:sz w:val="26"/>
          <w:szCs w:val="26"/>
        </w:rPr>
        <w:t xml:space="preserve">Временного порядка изложен в редакции </w:t>
      </w:r>
      <w:r>
        <w:rPr>
          <w:rFonts w:ascii="Times New Roman" w:eastAsia="Calibri" w:hAnsi="Times New Roman" w:cs="Times New Roman"/>
          <w:i/>
          <w:sz w:val="26"/>
          <w:szCs w:val="26"/>
        </w:rPr>
        <w:t xml:space="preserve">постановления Правительства </w:t>
      </w:r>
      <w:r w:rsidRPr="00543B07">
        <w:rPr>
          <w:rFonts w:ascii="Times New Roman" w:eastAsia="Calibri" w:hAnsi="Times New Roman" w:cs="Times New Roman"/>
          <w:i/>
          <w:sz w:val="26"/>
          <w:szCs w:val="26"/>
        </w:rPr>
        <w:t>Луганской Народной Республики</w:t>
      </w:r>
      <w:r>
        <w:rPr>
          <w:rFonts w:ascii="Times New Roman" w:eastAsia="Calibri" w:hAnsi="Times New Roman" w:cs="Times New Roman"/>
          <w:i/>
          <w:sz w:val="26"/>
          <w:szCs w:val="26"/>
        </w:rPr>
        <w:t xml:space="preserve"> от 22.12.2020 № 1042/20)</w:t>
      </w:r>
    </w:p>
    <w:p w:rsidR="00DF7DA7" w:rsidRPr="00DF7DA7" w:rsidRDefault="00DF7DA7" w:rsidP="00DF7DA7">
      <w:pPr>
        <w:widowControl w:val="0"/>
        <w:tabs>
          <w:tab w:val="left" w:pos="1552"/>
        </w:tabs>
        <w:kinsoku w:val="0"/>
        <w:overflowPunct w:val="0"/>
        <w:autoSpaceDE w:val="0"/>
        <w:autoSpaceDN w:val="0"/>
        <w:adjustRightInd w:val="0"/>
        <w:spacing w:before="47" w:after="0" w:line="240" w:lineRule="auto"/>
        <w:ind w:left="720"/>
        <w:jc w:val="both"/>
        <w:rPr>
          <w:rFonts w:ascii="Times New Roman" w:eastAsia="Times New Roman" w:hAnsi="Times New Roman" w:cs="Times New Roman"/>
          <w:spacing w:val="-1"/>
          <w:sz w:val="28"/>
          <w:szCs w:val="28"/>
          <w:lang w:eastAsia="ru-RU"/>
        </w:rPr>
      </w:pPr>
    </w:p>
    <w:p w:rsidR="00842176" w:rsidRPr="00842176" w:rsidRDefault="00842176" w:rsidP="00DF7DA7">
      <w:pPr>
        <w:widowControl w:val="0"/>
        <w:numPr>
          <w:ilvl w:val="1"/>
          <w:numId w:val="4"/>
        </w:numPr>
        <w:tabs>
          <w:tab w:val="left" w:pos="1552"/>
        </w:tabs>
        <w:kinsoku w:val="0"/>
        <w:overflowPunct w:val="0"/>
        <w:autoSpaceDE w:val="0"/>
        <w:autoSpaceDN w:val="0"/>
        <w:adjustRightInd w:val="0"/>
        <w:spacing w:before="47"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алиментов,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задолженность</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начисляется</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действующим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законодательством.</w:t>
      </w:r>
      <w:r w:rsidR="0009210D">
        <w:rPr>
          <w:rFonts w:ascii="Times New Roman" w:eastAsia="Times New Roman" w:hAnsi="Times New Roman" w:cs="Times New Roman"/>
          <w:spacing w:val="-1"/>
          <w:sz w:val="28"/>
          <w:szCs w:val="28"/>
          <w:lang w:eastAsia="ru-RU"/>
        </w:rPr>
        <w:t xml:space="preserve"> </w:t>
      </w:r>
    </w:p>
    <w:p w:rsidR="00842176" w:rsidRDefault="00652EB8" w:rsidP="00AF20AB">
      <w:pPr>
        <w:widowControl w:val="0"/>
        <w:numPr>
          <w:ilvl w:val="1"/>
          <w:numId w:val="4"/>
        </w:numPr>
        <w:tabs>
          <w:tab w:val="left" w:pos="1451"/>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z w:val="28"/>
          <w:szCs w:val="28"/>
          <w:lang w:eastAsia="ru-RU"/>
        </w:rPr>
      </w:pPr>
      <w:proofErr w:type="gramStart"/>
      <w:r w:rsidRPr="00652EB8">
        <w:rPr>
          <w:rFonts w:ascii="Times New Roman" w:eastAsia="Calibri" w:hAnsi="Times New Roman" w:cs="Times New Roman"/>
          <w:sz w:val="28"/>
          <w:szCs w:val="28"/>
        </w:rPr>
        <w:t xml:space="preserve">Расчет задолженности по исполнительным документам, выданным судами и другими органами (должностными лицами) Украины, которые подлежат исполнению на территории Луганской Народной Республики, осуществляется судебным приставом с использованием действующего на дату принятия исполнительного производства </w:t>
      </w:r>
      <w:r>
        <w:rPr>
          <w:rFonts w:ascii="Times New Roman" w:eastAsia="Calibri" w:hAnsi="Times New Roman" w:cs="Times New Roman"/>
          <w:sz w:val="28"/>
          <w:szCs w:val="28"/>
        </w:rPr>
        <w:t xml:space="preserve">                     </w:t>
      </w:r>
      <w:r w:rsidRPr="00652EB8">
        <w:rPr>
          <w:rFonts w:ascii="Times New Roman" w:eastAsia="Calibri" w:hAnsi="Times New Roman" w:cs="Times New Roman"/>
          <w:sz w:val="28"/>
          <w:szCs w:val="28"/>
        </w:rPr>
        <w:t xml:space="preserve">к исполнению официального курса российского рубля по отношению </w:t>
      </w:r>
      <w:r>
        <w:rPr>
          <w:rFonts w:ascii="Times New Roman" w:eastAsia="Calibri" w:hAnsi="Times New Roman" w:cs="Times New Roman"/>
          <w:sz w:val="28"/>
          <w:szCs w:val="28"/>
        </w:rPr>
        <w:t xml:space="preserve">             </w:t>
      </w:r>
      <w:r w:rsidRPr="00652EB8">
        <w:rPr>
          <w:rFonts w:ascii="Times New Roman" w:eastAsia="Calibri" w:hAnsi="Times New Roman" w:cs="Times New Roman"/>
          <w:sz w:val="28"/>
          <w:szCs w:val="28"/>
        </w:rPr>
        <w:t xml:space="preserve">к украинской гривне, доллару Соединенных Штатов Америки и евро, </w:t>
      </w:r>
      <w:r>
        <w:rPr>
          <w:rFonts w:ascii="Times New Roman" w:eastAsia="Calibri" w:hAnsi="Times New Roman" w:cs="Times New Roman"/>
          <w:sz w:val="28"/>
          <w:szCs w:val="28"/>
        </w:rPr>
        <w:t xml:space="preserve">                </w:t>
      </w:r>
      <w:r w:rsidRPr="00652EB8">
        <w:rPr>
          <w:rFonts w:ascii="Times New Roman" w:eastAsia="Calibri" w:hAnsi="Times New Roman" w:cs="Times New Roman"/>
          <w:sz w:val="28"/>
          <w:szCs w:val="28"/>
        </w:rPr>
        <w:t>о котором Государственный банк Луганской Народной Республики информирует субъектов хозяйствования, осуществляющих</w:t>
      </w:r>
      <w:proofErr w:type="gramEnd"/>
      <w:r w:rsidRPr="00652EB8">
        <w:rPr>
          <w:rFonts w:ascii="Times New Roman" w:eastAsia="Calibri" w:hAnsi="Times New Roman" w:cs="Times New Roman"/>
          <w:sz w:val="28"/>
          <w:szCs w:val="28"/>
        </w:rPr>
        <w:t xml:space="preserve"> деятельность </w:t>
      </w:r>
      <w:r>
        <w:rPr>
          <w:rFonts w:ascii="Times New Roman" w:eastAsia="Calibri" w:hAnsi="Times New Roman" w:cs="Times New Roman"/>
          <w:sz w:val="28"/>
          <w:szCs w:val="28"/>
        </w:rPr>
        <w:t xml:space="preserve">      </w:t>
      </w:r>
      <w:r w:rsidRPr="00652EB8">
        <w:rPr>
          <w:rFonts w:ascii="Times New Roman" w:eastAsia="Calibri" w:hAnsi="Times New Roman" w:cs="Times New Roman"/>
          <w:sz w:val="28"/>
          <w:szCs w:val="28"/>
        </w:rPr>
        <w:t>на территории Луганской Народной Республики, население Луганской Народной Республики в соответствии с постановлением Совета Министро</w:t>
      </w:r>
      <w:r>
        <w:rPr>
          <w:rFonts w:ascii="Times New Roman" w:eastAsia="Calibri" w:hAnsi="Times New Roman" w:cs="Times New Roman"/>
          <w:sz w:val="28"/>
          <w:szCs w:val="28"/>
        </w:rPr>
        <w:t>в Луганской Народной Республики</w:t>
      </w:r>
      <w:r w:rsidRPr="00652EB8">
        <w:rPr>
          <w:rFonts w:ascii="Times New Roman" w:eastAsia="Calibri" w:hAnsi="Times New Roman" w:cs="Times New Roman"/>
          <w:sz w:val="28"/>
          <w:szCs w:val="28"/>
        </w:rPr>
        <w:t xml:space="preserve"> от 21.02.2017 № 67/17 «</w:t>
      </w:r>
      <w:r w:rsidRPr="00652EB8">
        <w:rPr>
          <w:rFonts w:ascii="Times New Roman" w:eastAsia="Calibri" w:hAnsi="Times New Roman" w:cs="Calibri"/>
          <w:sz w:val="28"/>
          <w:szCs w:val="28"/>
        </w:rPr>
        <w:t>Об установлении официальной денежной единицы на территории Луганской Народной Республики»</w:t>
      </w:r>
      <w:r w:rsidR="00842176" w:rsidRPr="0084217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652EB8" w:rsidRPr="00DF7DA7" w:rsidRDefault="00D50FA5" w:rsidP="00D50FA5">
      <w:pPr>
        <w:widowControl w:val="0"/>
        <w:tabs>
          <w:tab w:val="left" w:pos="1451"/>
        </w:tabs>
        <w:kinsoku w:val="0"/>
        <w:overflowPunct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F7DA7">
        <w:rPr>
          <w:rFonts w:ascii="Times New Roman" w:eastAsia="Calibri" w:hAnsi="Times New Roman" w:cs="Times New Roman"/>
          <w:i/>
          <w:sz w:val="26"/>
          <w:szCs w:val="26"/>
        </w:rPr>
        <w:t>(пункт 88.7 Временного порядка в редакции постановления Совета Министров Луганской Народной Республики от 28.12.2018 № 902/18)</w:t>
      </w:r>
    </w:p>
    <w:p w:rsidR="00652EB8" w:rsidRPr="00842176" w:rsidRDefault="00652EB8" w:rsidP="00652EB8">
      <w:pPr>
        <w:widowControl w:val="0"/>
        <w:tabs>
          <w:tab w:val="left" w:pos="1451"/>
        </w:tabs>
        <w:kinsoku w:val="0"/>
        <w:overflowPunct w:val="0"/>
        <w:autoSpaceDE w:val="0"/>
        <w:autoSpaceDN w:val="0"/>
        <w:adjustRightInd w:val="0"/>
        <w:spacing w:after="0" w:line="240" w:lineRule="auto"/>
        <w:ind w:left="708"/>
        <w:jc w:val="both"/>
        <w:rPr>
          <w:rFonts w:ascii="Times New Roman" w:eastAsia="Times New Roman" w:hAnsi="Times New Roman" w:cs="Times New Roman"/>
          <w:sz w:val="28"/>
          <w:szCs w:val="28"/>
          <w:lang w:eastAsia="ru-RU"/>
        </w:rPr>
      </w:pPr>
    </w:p>
    <w:p w:rsidR="00842176" w:rsidRPr="00842176" w:rsidRDefault="00842176" w:rsidP="00B0769F">
      <w:pPr>
        <w:widowControl w:val="0"/>
        <w:numPr>
          <w:ilvl w:val="1"/>
          <w:numId w:val="4"/>
        </w:numPr>
        <w:tabs>
          <w:tab w:val="left" w:pos="1727"/>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2"/>
          <w:sz w:val="28"/>
          <w:szCs w:val="28"/>
          <w:lang w:eastAsia="ru-RU"/>
        </w:rPr>
        <w:t>при</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2"/>
          <w:sz w:val="28"/>
          <w:szCs w:val="28"/>
          <w:lang w:eastAsia="ru-RU"/>
        </w:rPr>
        <w:t>применении</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норм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Закона</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«Об</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производстве»</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от</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24.04.1999</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606-XIV</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изменениями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дополнениями</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по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состоянию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18.05.2014</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необлагаемый</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налогом</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минимум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доходов граждан</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составляет 34</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рубля.</w:t>
      </w:r>
      <w:r w:rsidR="00A95225">
        <w:rPr>
          <w:rFonts w:ascii="Times New Roman" w:eastAsia="Times New Roman" w:hAnsi="Times New Roman" w:cs="Times New Roman"/>
          <w:spacing w:val="-1"/>
          <w:sz w:val="28"/>
          <w:szCs w:val="28"/>
          <w:lang w:eastAsia="ru-RU"/>
        </w:rPr>
        <w:t xml:space="preserve"> </w:t>
      </w:r>
    </w:p>
    <w:p w:rsidR="00842176" w:rsidRPr="00842176" w:rsidRDefault="00842176" w:rsidP="006A4A6B">
      <w:pPr>
        <w:widowControl w:val="0"/>
        <w:numPr>
          <w:ilvl w:val="1"/>
          <w:numId w:val="4"/>
        </w:numPr>
        <w:tabs>
          <w:tab w:val="left" w:pos="149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2"/>
          <w:sz w:val="28"/>
          <w:szCs w:val="28"/>
          <w:lang w:eastAsia="ru-RU"/>
        </w:rPr>
        <w:t>Все</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произведенные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действия</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2"/>
          <w:sz w:val="28"/>
          <w:szCs w:val="28"/>
          <w:lang w:eastAsia="ru-RU"/>
        </w:rPr>
        <w:t>принятые</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меры</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принудительного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характера</w:t>
      </w:r>
      <w:r w:rsidRPr="00842176">
        <w:rPr>
          <w:rFonts w:ascii="Times New Roman" w:eastAsia="Times New Roman" w:hAnsi="Times New Roman" w:cs="Times New Roman"/>
          <w:spacing w:val="64"/>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63"/>
          <w:sz w:val="28"/>
          <w:szCs w:val="28"/>
          <w:lang w:eastAsia="ru-RU"/>
        </w:rPr>
        <w:t xml:space="preserve"> </w:t>
      </w:r>
      <w:r w:rsidRPr="00842176">
        <w:rPr>
          <w:rFonts w:ascii="Times New Roman" w:eastAsia="Times New Roman" w:hAnsi="Times New Roman" w:cs="Times New Roman"/>
          <w:spacing w:val="-2"/>
          <w:sz w:val="28"/>
          <w:szCs w:val="28"/>
          <w:lang w:eastAsia="ru-RU"/>
        </w:rPr>
        <w:t>выданным</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судами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другими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Украины,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подлежащие</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исполнению</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территории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сохраняют </w:t>
      </w:r>
      <w:r w:rsidRPr="00842176">
        <w:rPr>
          <w:rFonts w:ascii="Times New Roman" w:eastAsia="Times New Roman" w:hAnsi="Times New Roman" w:cs="Times New Roman"/>
          <w:spacing w:val="-2"/>
          <w:sz w:val="28"/>
          <w:szCs w:val="28"/>
          <w:lang w:eastAsia="ru-RU"/>
        </w:rPr>
        <w:t xml:space="preserve">юридическую </w:t>
      </w:r>
      <w:r w:rsidRPr="00842176">
        <w:rPr>
          <w:rFonts w:ascii="Times New Roman" w:eastAsia="Times New Roman" w:hAnsi="Times New Roman" w:cs="Times New Roman"/>
          <w:spacing w:val="-1"/>
          <w:sz w:val="28"/>
          <w:szCs w:val="28"/>
          <w:lang w:eastAsia="ru-RU"/>
        </w:rPr>
        <w:t>силу.</w:t>
      </w:r>
    </w:p>
    <w:p w:rsidR="00842176" w:rsidRPr="00842176" w:rsidRDefault="00842176" w:rsidP="006A4A6B">
      <w:pPr>
        <w:widowControl w:val="0"/>
        <w:numPr>
          <w:ilvl w:val="1"/>
          <w:numId w:val="4"/>
        </w:numPr>
        <w:tabs>
          <w:tab w:val="left" w:pos="1593"/>
        </w:tabs>
        <w:kinsoku w:val="0"/>
        <w:overflowPunct w:val="0"/>
        <w:autoSpaceDE w:val="0"/>
        <w:autoSpaceDN w:val="0"/>
        <w:adjustRightInd w:val="0"/>
        <w:spacing w:before="47" w:after="0" w:line="241" w:lineRule="auto"/>
        <w:ind w:left="0" w:firstLine="75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введения</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действие</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1"/>
          <w:sz w:val="28"/>
          <w:szCs w:val="28"/>
          <w:lang w:eastAsia="ru-RU"/>
        </w:rPr>
        <w:t>электронной</w:t>
      </w:r>
      <w:r w:rsidRPr="00842176">
        <w:rPr>
          <w:rFonts w:ascii="Times New Roman" w:eastAsia="Times New Roman" w:hAnsi="Times New Roman" w:cs="Times New Roman"/>
          <w:spacing w:val="52"/>
          <w:sz w:val="28"/>
          <w:szCs w:val="28"/>
          <w:lang w:eastAsia="ru-RU"/>
        </w:rPr>
        <w:t xml:space="preserve"> </w:t>
      </w:r>
      <w:r w:rsidRPr="00842176">
        <w:rPr>
          <w:rFonts w:ascii="Times New Roman" w:eastAsia="Times New Roman" w:hAnsi="Times New Roman" w:cs="Times New Roman"/>
          <w:spacing w:val="-2"/>
          <w:sz w:val="28"/>
          <w:szCs w:val="28"/>
          <w:lang w:eastAsia="ru-RU"/>
        </w:rPr>
        <w:t>базы</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данных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произво</w:t>
      </w:r>
      <w:proofErr w:type="gramStart"/>
      <w:r w:rsidRPr="00842176">
        <w:rPr>
          <w:rFonts w:ascii="Times New Roman" w:eastAsia="Times New Roman" w:hAnsi="Times New Roman" w:cs="Times New Roman"/>
          <w:spacing w:val="-1"/>
          <w:sz w:val="28"/>
          <w:szCs w:val="28"/>
          <w:lang w:eastAsia="ru-RU"/>
        </w:rPr>
        <w:t>дств</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пр</w:t>
      </w:r>
      <w:proofErr w:type="gramEnd"/>
      <w:r w:rsidRPr="00842176">
        <w:rPr>
          <w:rFonts w:ascii="Times New Roman" w:eastAsia="Times New Roman" w:hAnsi="Times New Roman" w:cs="Times New Roman"/>
          <w:spacing w:val="-1"/>
          <w:sz w:val="28"/>
          <w:szCs w:val="28"/>
          <w:lang w:eastAsia="ru-RU"/>
        </w:rPr>
        <w:t>оводится</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2"/>
          <w:sz w:val="28"/>
          <w:szCs w:val="28"/>
          <w:lang w:eastAsia="ru-RU"/>
        </w:rPr>
        <w:t>бумажных</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носителях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Журнале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регистрации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производств,</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переданных</w:t>
      </w:r>
      <w:r w:rsidRPr="009333B8">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судебному</w:t>
      </w:r>
      <w:r w:rsidRPr="00842176">
        <w:rPr>
          <w:rFonts w:ascii="Times New Roman" w:eastAsia="Times New Roman" w:hAnsi="Times New Roman" w:cs="Times New Roman"/>
          <w:spacing w:val="-1"/>
          <w:sz w:val="28"/>
          <w:szCs w:val="28"/>
          <w:lang w:eastAsia="ru-RU"/>
        </w:rPr>
        <w:tab/>
        <w:t>приставу,</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который</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ведется</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в</w:t>
      </w:r>
      <w:r w:rsidRPr="009333B8">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соответствии</w:t>
      </w:r>
      <w:r w:rsidRPr="009333B8">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z w:val="28"/>
          <w:szCs w:val="28"/>
          <w:lang w:eastAsia="ru-RU"/>
        </w:rPr>
        <w:t>с</w:t>
      </w:r>
      <w:r w:rsidRPr="009333B8">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утвержденным Министерством юстиции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p>
    <w:p w:rsidR="00842176" w:rsidRPr="00842176" w:rsidRDefault="00842176" w:rsidP="006A4A6B">
      <w:pPr>
        <w:widowControl w:val="0"/>
        <w:numPr>
          <w:ilvl w:val="1"/>
          <w:numId w:val="4"/>
        </w:numPr>
        <w:tabs>
          <w:tab w:val="left" w:pos="159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что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создания</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pacing w:val="-1"/>
          <w:sz w:val="28"/>
          <w:szCs w:val="28"/>
          <w:lang w:eastAsia="ru-RU"/>
        </w:rPr>
        <w:t>условий</w:t>
      </w:r>
      <w:r w:rsidRPr="00842176">
        <w:rPr>
          <w:rFonts w:ascii="Times New Roman" w:eastAsia="Times New Roman" w:hAnsi="Times New Roman" w:cs="Times New Roman"/>
          <w:spacing w:val="2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непосредственного</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доступа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приставов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к</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официальным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2"/>
          <w:sz w:val="28"/>
          <w:szCs w:val="28"/>
          <w:lang w:eastAsia="ru-RU"/>
        </w:rPr>
        <w:t>электронным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базам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данных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реестров,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содержат</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информацию</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2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должниках,</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средствах,</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органы</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государственной</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власти,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обеспечивающие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ведение</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таких</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реестров,</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предоставляют</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данную</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информация</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письменному</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запросу</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судебного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пристава.</w:t>
      </w:r>
    </w:p>
    <w:p w:rsidR="00842176" w:rsidRPr="00842176" w:rsidRDefault="00842176" w:rsidP="006A4A6B">
      <w:pPr>
        <w:widowControl w:val="0"/>
        <w:numPr>
          <w:ilvl w:val="1"/>
          <w:numId w:val="4"/>
        </w:numPr>
        <w:tabs>
          <w:tab w:val="left" w:pos="1599"/>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Установить,</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2"/>
          <w:sz w:val="28"/>
          <w:szCs w:val="28"/>
          <w:lang w:eastAsia="ru-RU"/>
        </w:rPr>
        <w:t>что</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нормы,</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предусмотренные</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настоящим</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Порядком,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требуют</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принятия</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2"/>
          <w:sz w:val="28"/>
          <w:szCs w:val="28"/>
          <w:lang w:eastAsia="ru-RU"/>
        </w:rPr>
        <w:t>соответствующих</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судебных</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решений,</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применяются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начала</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рассмотрения</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судами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общей</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юрисдикции,</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Арбитражным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судом</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гражданских,</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административных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подведомственных</w:t>
      </w:r>
      <w:r w:rsidRPr="00842176">
        <w:rPr>
          <w:rFonts w:ascii="Times New Roman" w:eastAsia="Times New Roman" w:hAnsi="Times New Roman" w:cs="Times New Roman"/>
          <w:sz w:val="28"/>
          <w:szCs w:val="28"/>
          <w:lang w:eastAsia="ru-RU"/>
        </w:rPr>
        <w:t xml:space="preserve"> им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дел.</w:t>
      </w:r>
    </w:p>
    <w:p w:rsidR="00842176" w:rsidRPr="00842176" w:rsidRDefault="00842176" w:rsidP="006A4A6B">
      <w:pPr>
        <w:widowControl w:val="0"/>
        <w:numPr>
          <w:ilvl w:val="1"/>
          <w:numId w:val="4"/>
        </w:numPr>
        <w:tabs>
          <w:tab w:val="left" w:pos="1573"/>
        </w:tabs>
        <w:kinsoku w:val="0"/>
        <w:overflowPunct w:val="0"/>
        <w:autoSpaceDE w:val="0"/>
        <w:autoSpaceDN w:val="0"/>
        <w:adjustRightInd w:val="0"/>
        <w:spacing w:before="2" w:after="0" w:line="240" w:lineRule="auto"/>
        <w:ind w:left="0" w:firstLine="699"/>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Сроки</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предъявления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исполнительных</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документов,</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установленные</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пунктом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z w:val="28"/>
          <w:szCs w:val="28"/>
          <w:lang w:eastAsia="ru-RU"/>
        </w:rPr>
        <w:t>22</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выданных</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органами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должностными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лицами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исчисляются</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момента вступления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
          <w:sz w:val="28"/>
          <w:szCs w:val="28"/>
          <w:lang w:eastAsia="ru-RU"/>
        </w:rPr>
        <w:t xml:space="preserve"> законную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силу</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roofErr w:type="gramEnd"/>
    </w:p>
    <w:p w:rsidR="00842176" w:rsidRPr="00842176" w:rsidRDefault="00842176" w:rsidP="006A4A6B">
      <w:pPr>
        <w:widowControl w:val="0"/>
        <w:numPr>
          <w:ilvl w:val="1"/>
          <w:numId w:val="4"/>
        </w:numPr>
        <w:tabs>
          <w:tab w:val="left" w:pos="1612"/>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исполнительным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документам</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образованной</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12.05.2014,</w:t>
      </w:r>
      <w:r w:rsidRPr="00842176">
        <w:rPr>
          <w:rFonts w:ascii="Times New Roman" w:eastAsia="Times New Roman" w:hAnsi="Times New Roman" w:cs="Times New Roman"/>
          <w:spacing w:val="57"/>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жилищно-коммунальные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2"/>
          <w:sz w:val="28"/>
          <w:szCs w:val="28"/>
          <w:lang w:eastAsia="ru-RU"/>
        </w:rPr>
        <w:t>услуги</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pacing w:val="-1"/>
          <w:sz w:val="28"/>
          <w:szCs w:val="28"/>
          <w:lang w:eastAsia="ru-RU"/>
        </w:rPr>
        <w:t>(водоснабжение,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газ,</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электрическая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энергия,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тепловая</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энергия,</w:t>
      </w:r>
      <w:r w:rsidRPr="00842176">
        <w:rPr>
          <w:rFonts w:ascii="Times New Roman" w:eastAsia="Times New Roman" w:hAnsi="Times New Roman" w:cs="Times New Roman"/>
          <w:spacing w:val="11"/>
          <w:sz w:val="28"/>
          <w:szCs w:val="28"/>
          <w:lang w:eastAsia="ru-RU"/>
        </w:rPr>
        <w:t xml:space="preserve"> </w:t>
      </w:r>
      <w:r w:rsidR="00324FD8">
        <w:rPr>
          <w:rFonts w:ascii="Times New Roman" w:eastAsia="Times New Roman" w:hAnsi="Times New Roman" w:cs="Times New Roman"/>
          <w:spacing w:val="-1"/>
          <w:sz w:val="28"/>
          <w:szCs w:val="28"/>
          <w:lang w:eastAsia="ru-RU"/>
        </w:rPr>
        <w:t>сбор</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мусора,</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лифтовое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временно</w:t>
      </w:r>
      <w:r w:rsidRPr="00842176">
        <w:rPr>
          <w:rFonts w:ascii="Times New Roman" w:eastAsia="Times New Roman" w:hAnsi="Times New Roman" w:cs="Times New Roman"/>
          <w:spacing w:val="13"/>
          <w:sz w:val="28"/>
          <w:szCs w:val="28"/>
          <w:lang w:eastAsia="ru-RU"/>
        </w:rPr>
        <w:t xml:space="preserve"> </w:t>
      </w:r>
      <w:r w:rsidR="00324FD8">
        <w:rPr>
          <w:rFonts w:ascii="Times New Roman" w:eastAsia="Times New Roman" w:hAnsi="Times New Roman" w:cs="Times New Roman"/>
          <w:spacing w:val="-1"/>
          <w:sz w:val="28"/>
          <w:szCs w:val="28"/>
          <w:lang w:eastAsia="ru-RU"/>
        </w:rPr>
        <w:t xml:space="preserve">запрещено </w:t>
      </w:r>
      <w:r w:rsidRPr="00842176">
        <w:rPr>
          <w:rFonts w:ascii="Times New Roman" w:eastAsia="Times New Roman" w:hAnsi="Times New Roman" w:cs="Times New Roman"/>
          <w:spacing w:val="-1"/>
          <w:sz w:val="28"/>
          <w:szCs w:val="28"/>
          <w:lang w:eastAsia="ru-RU"/>
        </w:rPr>
        <w:t>согласно</w:t>
      </w:r>
      <w:r w:rsidRPr="00842176">
        <w:rPr>
          <w:rFonts w:ascii="Times New Roman" w:eastAsia="Times New Roman" w:hAnsi="Times New Roman" w:cs="Times New Roman"/>
          <w:spacing w:val="37"/>
          <w:sz w:val="28"/>
          <w:szCs w:val="28"/>
          <w:lang w:eastAsia="ru-RU"/>
        </w:rPr>
        <w:t xml:space="preserve"> </w:t>
      </w:r>
      <w:r w:rsidR="00324FD8">
        <w:rPr>
          <w:rFonts w:ascii="Times New Roman" w:eastAsia="Times New Roman" w:hAnsi="Times New Roman" w:cs="Times New Roman"/>
          <w:spacing w:val="-1"/>
          <w:sz w:val="28"/>
          <w:szCs w:val="28"/>
          <w:lang w:eastAsia="ru-RU"/>
        </w:rPr>
        <w:t>постановлению</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Совета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Министров</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9"/>
          <w:sz w:val="28"/>
          <w:szCs w:val="28"/>
          <w:lang w:eastAsia="ru-RU"/>
        </w:rPr>
        <w:t xml:space="preserve"> </w:t>
      </w:r>
      <w:r w:rsidR="00324FD8">
        <w:rPr>
          <w:rFonts w:ascii="Times New Roman" w:eastAsia="Times New Roman" w:hAnsi="Times New Roman" w:cs="Times New Roman"/>
          <w:spacing w:val="69"/>
          <w:sz w:val="28"/>
          <w:szCs w:val="28"/>
          <w:lang w:eastAsia="ru-RU"/>
        </w:rPr>
        <w:t xml:space="preserve">  </w:t>
      </w:r>
      <w:r w:rsidR="006A4A6B">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от</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10.07.2015</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z w:val="28"/>
          <w:szCs w:val="28"/>
          <w:lang w:eastAsia="ru-RU"/>
        </w:rPr>
        <w:t>№</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02-04/198/15</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«О</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временном</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запрете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населения</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задолженности,</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образованной</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12</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2"/>
          <w:sz w:val="28"/>
          <w:szCs w:val="28"/>
          <w:lang w:eastAsia="ru-RU"/>
        </w:rPr>
        <w:t>мая</w:t>
      </w:r>
      <w:r w:rsidRPr="00842176">
        <w:rPr>
          <w:rFonts w:ascii="Times New Roman" w:eastAsia="Times New Roman" w:hAnsi="Times New Roman" w:cs="Times New Roman"/>
          <w:spacing w:val="53"/>
          <w:sz w:val="28"/>
          <w:szCs w:val="28"/>
          <w:lang w:eastAsia="ru-RU"/>
        </w:rPr>
        <w:t xml:space="preserve"> </w:t>
      </w:r>
      <w:r w:rsidRPr="00842176">
        <w:rPr>
          <w:rFonts w:ascii="Times New Roman" w:eastAsia="Times New Roman" w:hAnsi="Times New Roman" w:cs="Times New Roman"/>
          <w:spacing w:val="-1"/>
          <w:sz w:val="28"/>
          <w:szCs w:val="28"/>
          <w:lang w:eastAsia="ru-RU"/>
        </w:rPr>
        <w:t>2014</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года, за предоставленные жилищно-коммунальные услуги».</w:t>
      </w:r>
      <w:proofErr w:type="gramEnd"/>
    </w:p>
    <w:p w:rsidR="00842176" w:rsidRPr="00842176" w:rsidRDefault="00842176" w:rsidP="006A4A6B">
      <w:pPr>
        <w:widowControl w:val="0"/>
        <w:numPr>
          <w:ilvl w:val="1"/>
          <w:numId w:val="4"/>
        </w:numPr>
        <w:tabs>
          <w:tab w:val="left" w:pos="1643"/>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Материалы</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z w:val="28"/>
          <w:szCs w:val="28"/>
          <w:lang w:eastAsia="ru-RU"/>
        </w:rPr>
        <w:t>о</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конфискации</w:t>
      </w:r>
      <w:r w:rsidRPr="00842176">
        <w:rPr>
          <w:rFonts w:ascii="Times New Roman" w:eastAsia="Times New Roman" w:hAnsi="Times New Roman" w:cs="Times New Roman"/>
          <w:spacing w:val="4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имущества,</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2"/>
          <w:sz w:val="28"/>
          <w:szCs w:val="28"/>
          <w:lang w:eastAsia="ru-RU"/>
        </w:rPr>
        <w:t>которым</w:t>
      </w:r>
      <w:r w:rsidRPr="00842176">
        <w:rPr>
          <w:rFonts w:ascii="Times New Roman" w:eastAsia="Times New Roman" w:hAnsi="Times New Roman" w:cs="Times New Roman"/>
          <w:spacing w:val="49"/>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момент</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вступления</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законную</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силу</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Государственным</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комитетом</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налогов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сборов</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Народной</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начата</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процедура</w:t>
      </w:r>
      <w:r w:rsidRPr="00842176">
        <w:rPr>
          <w:rFonts w:ascii="Times New Roman" w:eastAsia="Times New Roman" w:hAnsi="Times New Roman" w:cs="Times New Roman"/>
          <w:spacing w:val="54"/>
          <w:sz w:val="28"/>
          <w:szCs w:val="28"/>
          <w:lang w:eastAsia="ru-RU"/>
        </w:rPr>
        <w:t xml:space="preserve"> </w:t>
      </w:r>
      <w:r w:rsidRPr="00842176">
        <w:rPr>
          <w:rFonts w:ascii="Times New Roman" w:eastAsia="Times New Roman" w:hAnsi="Times New Roman" w:cs="Times New Roman"/>
          <w:spacing w:val="-1"/>
          <w:sz w:val="28"/>
          <w:szCs w:val="28"/>
          <w:lang w:eastAsia="ru-RU"/>
        </w:rPr>
        <w:t>распоряжения,</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подлежат</w:t>
      </w:r>
      <w:r w:rsidRPr="00842176">
        <w:rPr>
          <w:rFonts w:ascii="Times New Roman" w:eastAsia="Times New Roman" w:hAnsi="Times New Roman" w:cs="Times New Roman"/>
          <w:spacing w:val="51"/>
          <w:sz w:val="28"/>
          <w:szCs w:val="28"/>
          <w:lang w:eastAsia="ru-RU"/>
        </w:rPr>
        <w:t xml:space="preserve"> </w:t>
      </w:r>
      <w:r w:rsidRPr="00842176">
        <w:rPr>
          <w:rFonts w:ascii="Times New Roman" w:eastAsia="Times New Roman" w:hAnsi="Times New Roman" w:cs="Times New Roman"/>
          <w:spacing w:val="-1"/>
          <w:sz w:val="28"/>
          <w:szCs w:val="28"/>
          <w:lang w:eastAsia="ru-RU"/>
        </w:rPr>
        <w:t>передачи</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Министерству</w:t>
      </w:r>
      <w:r w:rsidRPr="00842176">
        <w:rPr>
          <w:rFonts w:ascii="Times New Roman" w:eastAsia="Times New Roman" w:hAnsi="Times New Roman" w:cs="Times New Roman"/>
          <w:spacing w:val="50"/>
          <w:sz w:val="28"/>
          <w:szCs w:val="28"/>
          <w:lang w:eastAsia="ru-RU"/>
        </w:rPr>
        <w:t xml:space="preserve"> </w:t>
      </w:r>
      <w:r w:rsidRPr="00842176">
        <w:rPr>
          <w:rFonts w:ascii="Times New Roman" w:eastAsia="Times New Roman" w:hAnsi="Times New Roman" w:cs="Times New Roman"/>
          <w:spacing w:val="-1"/>
          <w:sz w:val="28"/>
          <w:szCs w:val="28"/>
          <w:lang w:eastAsia="ru-RU"/>
        </w:rPr>
        <w:t>юстиции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Республики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по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акту</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приема-передачи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10</w:t>
      </w:r>
      <w:r w:rsidRPr="00842176">
        <w:rPr>
          <w:rFonts w:ascii="Times New Roman" w:eastAsia="Times New Roman" w:hAnsi="Times New Roman" w:cs="Times New Roman"/>
          <w:spacing w:val="55"/>
          <w:sz w:val="28"/>
          <w:szCs w:val="28"/>
          <w:lang w:eastAsia="ru-RU"/>
        </w:rPr>
        <w:t xml:space="preserve"> </w:t>
      </w:r>
      <w:r w:rsidRPr="00842176">
        <w:rPr>
          <w:rFonts w:ascii="Times New Roman" w:eastAsia="Times New Roman" w:hAnsi="Times New Roman" w:cs="Times New Roman"/>
          <w:spacing w:val="-1"/>
          <w:sz w:val="28"/>
          <w:szCs w:val="28"/>
          <w:lang w:eastAsia="ru-RU"/>
        </w:rPr>
        <w:t>рабочих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дней</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момента</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pacing w:val="-1"/>
          <w:sz w:val="28"/>
          <w:szCs w:val="28"/>
          <w:lang w:eastAsia="ru-RU"/>
        </w:rPr>
        <w:t>вступления</w:t>
      </w:r>
      <w:r w:rsidRPr="00842176">
        <w:rPr>
          <w:rFonts w:ascii="Times New Roman" w:eastAsia="Times New Roman" w:hAnsi="Times New Roman" w:cs="Times New Roman"/>
          <w:spacing w:val="40"/>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7"/>
          <w:sz w:val="28"/>
          <w:szCs w:val="28"/>
          <w:lang w:eastAsia="ru-RU"/>
        </w:rPr>
        <w:t xml:space="preserve"> </w:t>
      </w:r>
      <w:r w:rsidRPr="00842176">
        <w:rPr>
          <w:rFonts w:ascii="Times New Roman" w:eastAsia="Times New Roman" w:hAnsi="Times New Roman" w:cs="Times New Roman"/>
          <w:spacing w:val="-1"/>
          <w:sz w:val="28"/>
          <w:szCs w:val="28"/>
          <w:lang w:eastAsia="ru-RU"/>
        </w:rPr>
        <w:t>законную</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силу</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p>
    <w:p w:rsidR="00842176" w:rsidRDefault="00842176"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8"/>
          <w:szCs w:val="28"/>
          <w:lang w:eastAsia="ru-RU"/>
        </w:rPr>
      </w:pPr>
    </w:p>
    <w:p w:rsidR="001151B0" w:rsidRDefault="001151B0"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8"/>
          <w:szCs w:val="28"/>
          <w:lang w:eastAsia="ru-RU"/>
        </w:rPr>
      </w:pPr>
    </w:p>
    <w:p w:rsidR="001151B0" w:rsidRPr="00842176" w:rsidRDefault="001151B0"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8"/>
          <w:szCs w:val="28"/>
          <w:lang w:eastAsia="ru-RU"/>
        </w:rPr>
      </w:pPr>
    </w:p>
    <w:p w:rsidR="006A4A6B" w:rsidRDefault="006A4A6B"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pacing w:val="-1"/>
          <w:sz w:val="28"/>
          <w:szCs w:val="28"/>
          <w:lang w:eastAsia="ru-RU"/>
        </w:rPr>
        <w:t>Исполняющий</w:t>
      </w:r>
      <w:proofErr w:type="gramEnd"/>
      <w:r>
        <w:rPr>
          <w:rFonts w:ascii="Times New Roman" w:eastAsia="Times New Roman" w:hAnsi="Times New Roman" w:cs="Times New Roman"/>
          <w:spacing w:val="-1"/>
          <w:sz w:val="28"/>
          <w:szCs w:val="28"/>
          <w:lang w:eastAsia="ru-RU"/>
        </w:rPr>
        <w:t xml:space="preserve"> </w:t>
      </w:r>
      <w:r>
        <w:rPr>
          <w:rFonts w:ascii="Times New Roman" w:eastAsia="Times New Roman" w:hAnsi="Times New Roman" w:cs="Times New Roman"/>
          <w:sz w:val="28"/>
          <w:szCs w:val="28"/>
          <w:lang w:eastAsia="ru-RU"/>
        </w:rPr>
        <w:t xml:space="preserve">обязанности </w:t>
      </w:r>
    </w:p>
    <w:p w:rsidR="00842176" w:rsidRPr="00842176" w:rsidRDefault="00842176" w:rsidP="00B32E95">
      <w:pPr>
        <w:widowControl w:val="0"/>
        <w:kinsoku w:val="0"/>
        <w:overflowPunct w:val="0"/>
        <w:autoSpaceDE w:val="0"/>
        <w:autoSpaceDN w:val="0"/>
        <w:adjustRightInd w:val="0"/>
        <w:spacing w:after="0" w:line="240" w:lineRule="auto"/>
        <w:ind w:right="286"/>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Министра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Совета Министров</w:t>
      </w:r>
      <w:r w:rsidR="00B62B4C">
        <w:rPr>
          <w:rFonts w:ascii="Times New Roman" w:eastAsia="Times New Roman" w:hAnsi="Times New Roman" w:cs="Times New Roman"/>
          <w:spacing w:val="-1"/>
          <w:sz w:val="28"/>
          <w:szCs w:val="28"/>
          <w:lang w:eastAsia="ru-RU"/>
        </w:rPr>
        <w:t xml:space="preserve"> </w:t>
      </w:r>
    </w:p>
    <w:p w:rsidR="004C2EB3" w:rsidRPr="003963B8" w:rsidRDefault="00842176" w:rsidP="003963B8">
      <w:pPr>
        <w:widowControl w:val="0"/>
        <w:tabs>
          <w:tab w:val="left" w:pos="10632"/>
        </w:tabs>
        <w:kinsoku w:val="0"/>
        <w:overflowPunct w:val="0"/>
        <w:autoSpaceDE w:val="0"/>
        <w:autoSpaceDN w:val="0"/>
        <w:adjustRightInd w:val="0"/>
        <w:spacing w:after="0" w:line="322" w:lineRule="exact"/>
        <w:ind w:right="286"/>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Луганской</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2"/>
          <w:sz w:val="28"/>
          <w:szCs w:val="28"/>
          <w:lang w:eastAsia="ru-RU"/>
        </w:rPr>
        <w:t>Народной</w:t>
      </w:r>
      <w:r w:rsidRPr="00842176">
        <w:rPr>
          <w:rFonts w:ascii="Times New Roman" w:eastAsia="Times New Roman" w:hAnsi="Times New Roman" w:cs="Times New Roman"/>
          <w:sz w:val="28"/>
          <w:szCs w:val="28"/>
          <w:lang w:eastAsia="ru-RU"/>
        </w:rPr>
        <w:t xml:space="preserve"> </w:t>
      </w:r>
      <w:r w:rsidR="00B62B4C">
        <w:rPr>
          <w:rFonts w:ascii="Times New Roman" w:eastAsia="Times New Roman" w:hAnsi="Times New Roman" w:cs="Times New Roman"/>
          <w:spacing w:val="-1"/>
          <w:sz w:val="28"/>
          <w:szCs w:val="28"/>
          <w:lang w:eastAsia="ru-RU"/>
        </w:rPr>
        <w:t>Республики</w:t>
      </w:r>
      <w:r w:rsidR="00B73EE3">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Н.И. </w:t>
      </w:r>
      <w:proofErr w:type="spellStart"/>
      <w:r w:rsidRPr="00842176">
        <w:rPr>
          <w:rFonts w:ascii="Times New Roman" w:eastAsia="Times New Roman" w:hAnsi="Times New Roman" w:cs="Times New Roman"/>
          <w:spacing w:val="-1"/>
          <w:sz w:val="28"/>
          <w:szCs w:val="28"/>
          <w:lang w:eastAsia="ru-RU"/>
        </w:rPr>
        <w:t>Хоршева</w:t>
      </w:r>
      <w:proofErr w:type="spellEnd"/>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A37FC5" w:rsidRDefault="00A37FC5"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FC64DC" w:rsidRDefault="00FC64D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p>
    <w:p w:rsidR="00842176" w:rsidRPr="00842176" w:rsidRDefault="00B62B4C" w:rsidP="00B62B4C">
      <w:pPr>
        <w:widowControl w:val="0"/>
        <w:tabs>
          <w:tab w:val="left" w:pos="7720"/>
        </w:tabs>
        <w:kinsoku w:val="0"/>
        <w:overflowPunct w:val="0"/>
        <w:autoSpaceDE w:val="0"/>
        <w:autoSpaceDN w:val="0"/>
        <w:adjustRightInd w:val="0"/>
        <w:spacing w:after="0" w:line="322" w:lineRule="exac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842176" w:rsidRPr="00842176">
        <w:rPr>
          <w:rFonts w:ascii="Times New Roman" w:eastAsia="Times New Roman" w:hAnsi="Times New Roman" w:cs="Times New Roman"/>
          <w:sz w:val="24"/>
          <w:szCs w:val="24"/>
          <w:lang w:eastAsia="ru-RU"/>
        </w:rPr>
        <w:t>Приложение</w:t>
      </w:r>
      <w:r w:rsidR="00842176" w:rsidRPr="00842176">
        <w:rPr>
          <w:rFonts w:ascii="Times New Roman" w:eastAsia="Times New Roman" w:hAnsi="Times New Roman" w:cs="Times New Roman"/>
          <w:spacing w:val="-1"/>
          <w:sz w:val="24"/>
          <w:szCs w:val="24"/>
          <w:lang w:eastAsia="ru-RU"/>
        </w:rPr>
        <w:t xml:space="preserve"> </w:t>
      </w:r>
      <w:r w:rsidR="00842176" w:rsidRPr="00842176">
        <w:rPr>
          <w:rFonts w:ascii="Times New Roman" w:eastAsia="Times New Roman" w:hAnsi="Times New Roman" w:cs="Times New Roman"/>
          <w:sz w:val="24"/>
          <w:szCs w:val="24"/>
          <w:lang w:eastAsia="ru-RU"/>
        </w:rPr>
        <w:t>№</w:t>
      </w:r>
      <w:r w:rsidR="00842176" w:rsidRPr="00842176">
        <w:rPr>
          <w:rFonts w:ascii="Times New Roman" w:eastAsia="Times New Roman" w:hAnsi="Times New Roman" w:cs="Times New Roman"/>
          <w:spacing w:val="-1"/>
          <w:sz w:val="24"/>
          <w:szCs w:val="24"/>
          <w:lang w:eastAsia="ru-RU"/>
        </w:rPr>
        <w:t xml:space="preserve"> </w:t>
      </w:r>
      <w:r w:rsidR="00842176" w:rsidRPr="00842176">
        <w:rPr>
          <w:rFonts w:ascii="Times New Roman" w:eastAsia="Times New Roman" w:hAnsi="Times New Roman" w:cs="Times New Roman"/>
          <w:sz w:val="24"/>
          <w:szCs w:val="24"/>
          <w:lang w:eastAsia="ru-RU"/>
        </w:rPr>
        <w:t>1</w:t>
      </w:r>
    </w:p>
    <w:p w:rsidR="00842176" w:rsidRPr="00842176" w:rsidRDefault="00842176" w:rsidP="004C2EB3">
      <w:pPr>
        <w:widowControl w:val="0"/>
        <w:kinsoku w:val="0"/>
        <w:overflowPunct w:val="0"/>
        <w:autoSpaceDE w:val="0"/>
        <w:autoSpaceDN w:val="0"/>
        <w:adjustRightInd w:val="0"/>
        <w:spacing w:after="0" w:line="240" w:lineRule="auto"/>
        <w:ind w:left="5664" w:firstLine="6"/>
        <w:rPr>
          <w:rFonts w:ascii="Times New Roman" w:eastAsia="Times New Roman" w:hAnsi="Times New Roman" w:cs="Times New Roman"/>
          <w:spacing w:val="-1"/>
          <w:sz w:val="24"/>
          <w:szCs w:val="24"/>
          <w:lang w:eastAsia="ru-RU"/>
        </w:rPr>
      </w:pPr>
      <w:r w:rsidRPr="00842176">
        <w:rPr>
          <w:rFonts w:ascii="Times New Roman" w:eastAsia="Times New Roman" w:hAnsi="Times New Roman" w:cs="Times New Roman"/>
          <w:sz w:val="24"/>
          <w:szCs w:val="24"/>
          <w:lang w:eastAsia="ru-RU"/>
        </w:rPr>
        <w:t>к Временному</w:t>
      </w:r>
      <w:r w:rsidRPr="00842176">
        <w:rPr>
          <w:rFonts w:ascii="Times New Roman" w:eastAsia="Times New Roman" w:hAnsi="Times New Roman" w:cs="Times New Roman"/>
          <w:spacing w:val="-5"/>
          <w:sz w:val="24"/>
          <w:szCs w:val="24"/>
          <w:lang w:eastAsia="ru-RU"/>
        </w:rPr>
        <w:t xml:space="preserve"> </w:t>
      </w:r>
      <w:r w:rsidRPr="00842176">
        <w:rPr>
          <w:rFonts w:ascii="Times New Roman" w:eastAsia="Times New Roman" w:hAnsi="Times New Roman" w:cs="Times New Roman"/>
          <w:sz w:val="24"/>
          <w:szCs w:val="24"/>
          <w:lang w:eastAsia="ru-RU"/>
        </w:rPr>
        <w:t>порядку</w:t>
      </w:r>
      <w:r w:rsidRPr="00842176">
        <w:rPr>
          <w:rFonts w:ascii="Times New Roman" w:eastAsia="Times New Roman" w:hAnsi="Times New Roman" w:cs="Times New Roman"/>
          <w:spacing w:val="25"/>
          <w:sz w:val="24"/>
          <w:szCs w:val="24"/>
          <w:lang w:eastAsia="ru-RU"/>
        </w:rPr>
        <w:t xml:space="preserve"> </w:t>
      </w:r>
      <w:r w:rsidRPr="00842176">
        <w:rPr>
          <w:rFonts w:ascii="Times New Roman" w:eastAsia="Times New Roman" w:hAnsi="Times New Roman" w:cs="Times New Roman"/>
          <w:spacing w:val="-1"/>
          <w:sz w:val="24"/>
          <w:szCs w:val="24"/>
          <w:lang w:eastAsia="ru-RU"/>
        </w:rPr>
        <w:t>осуществления</w:t>
      </w:r>
      <w:r w:rsidRPr="00842176">
        <w:rPr>
          <w:rFonts w:ascii="Times New Roman" w:eastAsia="Times New Roman" w:hAnsi="Times New Roman" w:cs="Times New Roman"/>
          <w:sz w:val="24"/>
          <w:szCs w:val="24"/>
          <w:lang w:eastAsia="ru-RU"/>
        </w:rPr>
        <w:t xml:space="preserve"> </w:t>
      </w:r>
      <w:r w:rsidR="004C2EB3">
        <w:rPr>
          <w:rFonts w:ascii="Times New Roman" w:eastAsia="Times New Roman" w:hAnsi="Times New Roman" w:cs="Times New Roman"/>
          <w:sz w:val="24"/>
          <w:szCs w:val="24"/>
          <w:lang w:eastAsia="ru-RU"/>
        </w:rPr>
        <w:t>и</w:t>
      </w:r>
      <w:r w:rsidRPr="00842176">
        <w:rPr>
          <w:rFonts w:ascii="Times New Roman" w:eastAsia="Times New Roman" w:hAnsi="Times New Roman" w:cs="Times New Roman"/>
          <w:sz w:val="24"/>
          <w:szCs w:val="24"/>
          <w:lang w:eastAsia="ru-RU"/>
        </w:rPr>
        <w:t>сполнительного</w:t>
      </w:r>
      <w:r w:rsidRPr="00842176">
        <w:rPr>
          <w:rFonts w:ascii="Times New Roman" w:eastAsia="Times New Roman" w:hAnsi="Times New Roman" w:cs="Times New Roman"/>
          <w:spacing w:val="29"/>
          <w:sz w:val="24"/>
          <w:szCs w:val="24"/>
          <w:lang w:eastAsia="ru-RU"/>
        </w:rPr>
        <w:t xml:space="preserve"> </w:t>
      </w:r>
      <w:r w:rsidRPr="00842176">
        <w:rPr>
          <w:rFonts w:ascii="Times New Roman" w:eastAsia="Times New Roman" w:hAnsi="Times New Roman" w:cs="Times New Roman"/>
          <w:sz w:val="24"/>
          <w:szCs w:val="24"/>
          <w:lang w:eastAsia="ru-RU"/>
        </w:rPr>
        <w:t>производства</w:t>
      </w:r>
      <w:r w:rsidRPr="00842176">
        <w:rPr>
          <w:rFonts w:ascii="Times New Roman" w:eastAsia="Times New Roman" w:hAnsi="Times New Roman" w:cs="Times New Roman"/>
          <w:spacing w:val="-1"/>
          <w:sz w:val="24"/>
          <w:szCs w:val="24"/>
          <w:lang w:eastAsia="ru-RU"/>
        </w:rPr>
        <w:t xml:space="preserve"> </w:t>
      </w:r>
      <w:r w:rsidRPr="00842176">
        <w:rPr>
          <w:rFonts w:ascii="Times New Roman" w:eastAsia="Times New Roman" w:hAnsi="Times New Roman" w:cs="Times New Roman"/>
          <w:sz w:val="24"/>
          <w:szCs w:val="24"/>
          <w:lang w:eastAsia="ru-RU"/>
        </w:rPr>
        <w:t>на</w:t>
      </w:r>
      <w:r w:rsidRPr="00842176">
        <w:rPr>
          <w:rFonts w:ascii="Times New Roman" w:eastAsia="Times New Roman" w:hAnsi="Times New Roman" w:cs="Times New Roman"/>
          <w:spacing w:val="-1"/>
          <w:sz w:val="24"/>
          <w:szCs w:val="24"/>
          <w:lang w:eastAsia="ru-RU"/>
        </w:rPr>
        <w:t xml:space="preserve"> территории</w:t>
      </w:r>
      <w:r w:rsidRPr="00842176">
        <w:rPr>
          <w:rFonts w:ascii="Times New Roman" w:eastAsia="Times New Roman" w:hAnsi="Times New Roman" w:cs="Times New Roman"/>
          <w:spacing w:val="20"/>
          <w:sz w:val="24"/>
          <w:szCs w:val="24"/>
          <w:lang w:eastAsia="ru-RU"/>
        </w:rPr>
        <w:t xml:space="preserve"> </w:t>
      </w:r>
      <w:r w:rsidRPr="00842176">
        <w:rPr>
          <w:rFonts w:ascii="Times New Roman" w:eastAsia="Times New Roman" w:hAnsi="Times New Roman" w:cs="Times New Roman"/>
          <w:spacing w:val="-1"/>
          <w:sz w:val="24"/>
          <w:szCs w:val="24"/>
          <w:lang w:eastAsia="ru-RU"/>
        </w:rPr>
        <w:t>Луганской</w:t>
      </w:r>
      <w:r w:rsidRPr="00842176">
        <w:rPr>
          <w:rFonts w:ascii="Times New Roman" w:eastAsia="Times New Roman" w:hAnsi="Times New Roman" w:cs="Times New Roman"/>
          <w:spacing w:val="1"/>
          <w:sz w:val="24"/>
          <w:szCs w:val="24"/>
          <w:lang w:eastAsia="ru-RU"/>
        </w:rPr>
        <w:t xml:space="preserve"> </w:t>
      </w:r>
      <w:r w:rsidRPr="00842176">
        <w:rPr>
          <w:rFonts w:ascii="Times New Roman" w:eastAsia="Times New Roman" w:hAnsi="Times New Roman" w:cs="Times New Roman"/>
          <w:spacing w:val="-1"/>
          <w:sz w:val="24"/>
          <w:szCs w:val="24"/>
          <w:lang w:eastAsia="ru-RU"/>
        </w:rPr>
        <w:t>Народной</w:t>
      </w:r>
      <w:r w:rsidRPr="00842176">
        <w:rPr>
          <w:rFonts w:ascii="Times New Roman" w:eastAsia="Times New Roman" w:hAnsi="Times New Roman" w:cs="Times New Roman"/>
          <w:spacing w:val="1"/>
          <w:sz w:val="24"/>
          <w:szCs w:val="24"/>
          <w:lang w:eastAsia="ru-RU"/>
        </w:rPr>
        <w:t xml:space="preserve"> </w:t>
      </w:r>
      <w:r w:rsidRPr="00842176">
        <w:rPr>
          <w:rFonts w:ascii="Times New Roman" w:eastAsia="Times New Roman" w:hAnsi="Times New Roman" w:cs="Times New Roman"/>
          <w:spacing w:val="-1"/>
          <w:sz w:val="24"/>
          <w:szCs w:val="24"/>
          <w:lang w:eastAsia="ru-RU"/>
        </w:rPr>
        <w:t>Республики</w:t>
      </w:r>
      <w:r w:rsidR="004C2EB3">
        <w:rPr>
          <w:rFonts w:ascii="Times New Roman" w:eastAsia="Times New Roman" w:hAnsi="Times New Roman" w:cs="Times New Roman"/>
          <w:spacing w:val="-1"/>
          <w:sz w:val="24"/>
          <w:szCs w:val="24"/>
          <w:lang w:eastAsia="ru-RU"/>
        </w:rPr>
        <w:t xml:space="preserve"> </w:t>
      </w:r>
    </w:p>
    <w:p w:rsidR="00842176" w:rsidRPr="00842176" w:rsidRDefault="00842176" w:rsidP="00842176">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842176" w:rsidRPr="00842176" w:rsidRDefault="00842176" w:rsidP="00842176">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842176" w:rsidRPr="00842176" w:rsidRDefault="00842176" w:rsidP="00842176">
      <w:pPr>
        <w:widowControl w:val="0"/>
        <w:kinsoku w:val="0"/>
        <w:overflowPunct w:val="0"/>
        <w:autoSpaceDE w:val="0"/>
        <w:autoSpaceDN w:val="0"/>
        <w:adjustRightInd w:val="0"/>
        <w:spacing w:after="0" w:line="240" w:lineRule="auto"/>
        <w:rPr>
          <w:rFonts w:ascii="Times New Roman" w:eastAsia="Times New Roman" w:hAnsi="Times New Roman" w:cs="Times New Roman"/>
          <w:sz w:val="24"/>
          <w:szCs w:val="24"/>
          <w:lang w:eastAsia="ru-RU"/>
        </w:rPr>
      </w:pPr>
    </w:p>
    <w:p w:rsidR="00842176" w:rsidRPr="00842176" w:rsidRDefault="00842176" w:rsidP="00842176">
      <w:pPr>
        <w:widowControl w:val="0"/>
        <w:kinsoku w:val="0"/>
        <w:overflowPunct w:val="0"/>
        <w:autoSpaceDE w:val="0"/>
        <w:autoSpaceDN w:val="0"/>
        <w:adjustRightInd w:val="0"/>
        <w:spacing w:before="6" w:after="0" w:line="240" w:lineRule="auto"/>
        <w:rPr>
          <w:rFonts w:ascii="Times New Roman" w:eastAsia="Times New Roman" w:hAnsi="Times New Roman" w:cs="Times New Roman"/>
          <w:sz w:val="24"/>
          <w:szCs w:val="24"/>
          <w:lang w:eastAsia="ru-RU"/>
        </w:rPr>
      </w:pPr>
    </w:p>
    <w:p w:rsidR="00842176" w:rsidRPr="00842176" w:rsidRDefault="00842176" w:rsidP="00842176">
      <w:pPr>
        <w:widowControl w:val="0"/>
        <w:kinsoku w:val="0"/>
        <w:overflowPunct w:val="0"/>
        <w:autoSpaceDE w:val="0"/>
        <w:autoSpaceDN w:val="0"/>
        <w:adjustRightInd w:val="0"/>
        <w:spacing w:after="0" w:line="240" w:lineRule="auto"/>
        <w:jc w:val="center"/>
        <w:outlineLvl w:val="0"/>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ПЕРЕЧЕНЬ</w:t>
      </w:r>
    </w:p>
    <w:p w:rsidR="00B62B4C" w:rsidRDefault="00842176" w:rsidP="00B62B4C">
      <w:pPr>
        <w:widowControl w:val="0"/>
        <w:kinsoku w:val="0"/>
        <w:overflowPunct w:val="0"/>
        <w:autoSpaceDE w:val="0"/>
        <w:autoSpaceDN w:val="0"/>
        <w:adjustRightInd w:val="0"/>
        <w:spacing w:before="2" w:after="0" w:line="240" w:lineRule="auto"/>
        <w:ind w:right="103"/>
        <w:jc w:val="center"/>
        <w:rPr>
          <w:rFonts w:ascii="Times New Roman" w:eastAsia="Times New Roman" w:hAnsi="Times New Roman" w:cs="Times New Roman"/>
          <w:b/>
          <w:bCs/>
          <w:spacing w:val="47"/>
          <w:sz w:val="28"/>
          <w:szCs w:val="28"/>
          <w:lang w:eastAsia="ru-RU"/>
        </w:rPr>
      </w:pPr>
      <w:r w:rsidRPr="00842176">
        <w:rPr>
          <w:rFonts w:ascii="Times New Roman" w:eastAsia="Times New Roman" w:hAnsi="Times New Roman" w:cs="Times New Roman"/>
          <w:b/>
          <w:bCs/>
          <w:spacing w:val="-1"/>
          <w:sz w:val="28"/>
          <w:szCs w:val="28"/>
          <w:lang w:eastAsia="ru-RU"/>
        </w:rPr>
        <w:t>видов имущества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граждан, на</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которое</w:t>
      </w:r>
      <w:r w:rsidRPr="00842176">
        <w:rPr>
          <w:rFonts w:ascii="Times New Roman" w:eastAsia="Times New Roman" w:hAnsi="Times New Roman" w:cs="Times New Roman"/>
          <w:b/>
          <w:bCs/>
          <w:spacing w:val="-3"/>
          <w:sz w:val="28"/>
          <w:szCs w:val="28"/>
          <w:lang w:eastAsia="ru-RU"/>
        </w:rPr>
        <w:t xml:space="preserve"> </w:t>
      </w:r>
      <w:r w:rsidRPr="00842176">
        <w:rPr>
          <w:rFonts w:ascii="Times New Roman" w:eastAsia="Times New Roman" w:hAnsi="Times New Roman" w:cs="Times New Roman"/>
          <w:b/>
          <w:bCs/>
          <w:spacing w:val="-1"/>
          <w:sz w:val="28"/>
          <w:szCs w:val="28"/>
          <w:lang w:eastAsia="ru-RU"/>
        </w:rPr>
        <w:t>не может</w:t>
      </w:r>
      <w:r w:rsidRPr="00842176">
        <w:rPr>
          <w:rFonts w:ascii="Times New Roman" w:eastAsia="Times New Roman" w:hAnsi="Times New Roman" w:cs="Times New Roman"/>
          <w:b/>
          <w:bCs/>
          <w:spacing w:val="-2"/>
          <w:sz w:val="28"/>
          <w:szCs w:val="28"/>
          <w:lang w:eastAsia="ru-RU"/>
        </w:rPr>
        <w:t xml:space="preserve"> </w:t>
      </w:r>
      <w:r w:rsidRPr="00842176">
        <w:rPr>
          <w:rFonts w:ascii="Times New Roman" w:eastAsia="Times New Roman" w:hAnsi="Times New Roman" w:cs="Times New Roman"/>
          <w:b/>
          <w:bCs/>
          <w:spacing w:val="-1"/>
          <w:sz w:val="28"/>
          <w:szCs w:val="28"/>
          <w:lang w:eastAsia="ru-RU"/>
        </w:rPr>
        <w:t>быть обращено</w:t>
      </w:r>
    </w:p>
    <w:p w:rsidR="00842176" w:rsidRPr="00842176" w:rsidRDefault="00842176" w:rsidP="00B62B4C">
      <w:pPr>
        <w:widowControl w:val="0"/>
        <w:kinsoku w:val="0"/>
        <w:overflowPunct w:val="0"/>
        <w:autoSpaceDE w:val="0"/>
        <w:autoSpaceDN w:val="0"/>
        <w:adjustRightInd w:val="0"/>
        <w:spacing w:before="2" w:after="0" w:line="240" w:lineRule="auto"/>
        <w:ind w:right="103"/>
        <w:jc w:val="center"/>
        <w:rPr>
          <w:rFonts w:ascii="Times New Roman" w:eastAsia="Times New Roman" w:hAnsi="Times New Roman" w:cs="Times New Roman"/>
          <w:sz w:val="28"/>
          <w:szCs w:val="28"/>
          <w:lang w:eastAsia="ru-RU"/>
        </w:rPr>
      </w:pPr>
      <w:r w:rsidRPr="00842176">
        <w:rPr>
          <w:rFonts w:ascii="Times New Roman" w:eastAsia="Times New Roman" w:hAnsi="Times New Roman" w:cs="Times New Roman"/>
          <w:b/>
          <w:bCs/>
          <w:spacing w:val="-1"/>
          <w:sz w:val="28"/>
          <w:szCs w:val="28"/>
          <w:lang w:eastAsia="ru-RU"/>
        </w:rPr>
        <w:t>взыскание по</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исполнительным</w:t>
      </w:r>
      <w:r w:rsidRPr="00842176">
        <w:rPr>
          <w:rFonts w:ascii="Times New Roman" w:eastAsia="Times New Roman" w:hAnsi="Times New Roman" w:cs="Times New Roman"/>
          <w:b/>
          <w:bCs/>
          <w:sz w:val="28"/>
          <w:szCs w:val="28"/>
          <w:lang w:eastAsia="ru-RU"/>
        </w:rPr>
        <w:t xml:space="preserve"> </w:t>
      </w:r>
      <w:r w:rsidRPr="00842176">
        <w:rPr>
          <w:rFonts w:ascii="Times New Roman" w:eastAsia="Times New Roman" w:hAnsi="Times New Roman" w:cs="Times New Roman"/>
          <w:b/>
          <w:bCs/>
          <w:spacing w:val="-1"/>
          <w:sz w:val="28"/>
          <w:szCs w:val="28"/>
          <w:lang w:eastAsia="ru-RU"/>
        </w:rPr>
        <w:t>документам</w:t>
      </w:r>
    </w:p>
    <w:p w:rsidR="00842176" w:rsidRPr="00842176" w:rsidRDefault="00842176" w:rsidP="00842176">
      <w:pPr>
        <w:widowControl w:val="0"/>
        <w:kinsoku w:val="0"/>
        <w:overflowPunct w:val="0"/>
        <w:autoSpaceDE w:val="0"/>
        <w:autoSpaceDN w:val="0"/>
        <w:adjustRightInd w:val="0"/>
        <w:spacing w:before="6" w:after="0" w:line="240" w:lineRule="auto"/>
        <w:rPr>
          <w:rFonts w:ascii="Times New Roman" w:eastAsia="Times New Roman" w:hAnsi="Times New Roman" w:cs="Times New Roman"/>
          <w:b/>
          <w:bCs/>
          <w:sz w:val="27"/>
          <w:szCs w:val="27"/>
          <w:lang w:eastAsia="ru-RU"/>
        </w:rPr>
      </w:pPr>
    </w:p>
    <w:p w:rsidR="00842176" w:rsidRPr="00842176" w:rsidRDefault="00842176" w:rsidP="004C2EB3">
      <w:pPr>
        <w:widowControl w:val="0"/>
        <w:numPr>
          <w:ilvl w:val="0"/>
          <w:numId w:val="1"/>
        </w:numPr>
        <w:tabs>
          <w:tab w:val="left" w:pos="1117"/>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 xml:space="preserve">Взыскание </w:t>
      </w:r>
      <w:r w:rsidRPr="00842176">
        <w:rPr>
          <w:rFonts w:ascii="Times New Roman" w:eastAsia="Times New Roman" w:hAnsi="Times New Roman" w:cs="Times New Roman"/>
          <w:sz w:val="28"/>
          <w:szCs w:val="28"/>
          <w:lang w:eastAsia="ru-RU"/>
        </w:rPr>
        <w:t xml:space="preserve">по </w:t>
      </w:r>
      <w:r w:rsidRPr="00842176">
        <w:rPr>
          <w:rFonts w:ascii="Times New Roman" w:eastAsia="Times New Roman" w:hAnsi="Times New Roman" w:cs="Times New Roman"/>
          <w:spacing w:val="-1"/>
          <w:sz w:val="28"/>
          <w:szCs w:val="28"/>
          <w:lang w:eastAsia="ru-RU"/>
        </w:rPr>
        <w:t xml:space="preserve">исполнительным документам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1"/>
          <w:sz w:val="28"/>
          <w:szCs w:val="28"/>
          <w:lang w:eastAsia="ru-RU"/>
        </w:rPr>
        <w:t xml:space="preserve"> может быть</w:t>
      </w:r>
      <w:r w:rsidRPr="00842176">
        <w:rPr>
          <w:rFonts w:ascii="Times New Roman" w:eastAsia="Times New Roman" w:hAnsi="Times New Roman" w:cs="Times New Roman"/>
          <w:spacing w:val="1"/>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67"/>
          <w:sz w:val="28"/>
          <w:szCs w:val="28"/>
          <w:lang w:eastAsia="ru-RU"/>
        </w:rPr>
        <w:t xml:space="preserve"> </w:t>
      </w: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66"/>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принадлежат</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6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68"/>
          <w:sz w:val="28"/>
          <w:szCs w:val="28"/>
          <w:lang w:eastAsia="ru-RU"/>
        </w:rPr>
        <w:t xml:space="preserve"> </w:t>
      </w:r>
      <w:r w:rsidRPr="00842176">
        <w:rPr>
          <w:rFonts w:ascii="Times New Roman" w:eastAsia="Times New Roman" w:hAnsi="Times New Roman" w:cs="Times New Roman"/>
          <w:spacing w:val="-1"/>
          <w:sz w:val="28"/>
          <w:szCs w:val="28"/>
          <w:lang w:eastAsia="ru-RU"/>
        </w:rPr>
        <w:t>праве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или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являются</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долей</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общей</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собственности,</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47"/>
          <w:sz w:val="28"/>
          <w:szCs w:val="28"/>
          <w:lang w:eastAsia="ru-RU"/>
        </w:rPr>
        <w:t xml:space="preserve"> </w:t>
      </w:r>
      <w:r w:rsidRPr="00842176">
        <w:rPr>
          <w:rFonts w:ascii="Times New Roman" w:eastAsia="Times New Roman" w:hAnsi="Times New Roman" w:cs="Times New Roman"/>
          <w:sz w:val="28"/>
          <w:szCs w:val="28"/>
          <w:lang w:eastAsia="ru-RU"/>
        </w:rPr>
        <w:t xml:space="preserve">для </w:t>
      </w:r>
      <w:r w:rsidRPr="00842176">
        <w:rPr>
          <w:rFonts w:ascii="Times New Roman" w:eastAsia="Times New Roman" w:hAnsi="Times New Roman" w:cs="Times New Roman"/>
          <w:spacing w:val="-1"/>
          <w:sz w:val="28"/>
          <w:szCs w:val="28"/>
          <w:lang w:eastAsia="ru-RU"/>
        </w:rPr>
        <w:t xml:space="preserve">должника, членов </w:t>
      </w:r>
      <w:r w:rsidRPr="00842176">
        <w:rPr>
          <w:rFonts w:ascii="Times New Roman" w:eastAsia="Times New Roman" w:hAnsi="Times New Roman" w:cs="Times New Roman"/>
          <w:sz w:val="28"/>
          <w:szCs w:val="28"/>
          <w:lang w:eastAsia="ru-RU"/>
        </w:rPr>
        <w:t xml:space="preserve">его </w:t>
      </w:r>
      <w:r w:rsidRPr="00842176">
        <w:rPr>
          <w:rFonts w:ascii="Times New Roman" w:eastAsia="Times New Roman" w:hAnsi="Times New Roman" w:cs="Times New Roman"/>
          <w:spacing w:val="-1"/>
          <w:sz w:val="28"/>
          <w:szCs w:val="28"/>
          <w:lang w:eastAsia="ru-RU"/>
        </w:rPr>
        <w:t>семьи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z w:val="28"/>
          <w:szCs w:val="28"/>
          <w:lang w:eastAsia="ru-RU"/>
        </w:rPr>
        <w:t xml:space="preserve">и </w:t>
      </w:r>
      <w:r w:rsidRPr="00842176">
        <w:rPr>
          <w:rFonts w:ascii="Times New Roman" w:eastAsia="Times New Roman" w:hAnsi="Times New Roman" w:cs="Times New Roman"/>
          <w:spacing w:val="-1"/>
          <w:sz w:val="28"/>
          <w:szCs w:val="28"/>
          <w:lang w:eastAsia="ru-RU"/>
        </w:rPr>
        <w:t>лиц,</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находящихся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на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иждивении;</w:t>
      </w:r>
      <w:r w:rsidR="004C2EB3">
        <w:rPr>
          <w:rFonts w:ascii="Times New Roman" w:eastAsia="Times New Roman" w:hAnsi="Times New Roman" w:cs="Times New Roman"/>
          <w:spacing w:val="-1"/>
          <w:sz w:val="28"/>
          <w:szCs w:val="28"/>
          <w:lang w:eastAsia="ru-RU"/>
        </w:rPr>
        <w:t xml:space="preserve"> </w:t>
      </w:r>
    </w:p>
    <w:p w:rsidR="00842176" w:rsidRPr="00842176" w:rsidRDefault="00842176" w:rsidP="004C2EB3">
      <w:pPr>
        <w:widowControl w:val="0"/>
        <w:numPr>
          <w:ilvl w:val="0"/>
          <w:numId w:val="1"/>
        </w:numPr>
        <w:tabs>
          <w:tab w:val="left" w:pos="1209"/>
        </w:tabs>
        <w:kinsoku w:val="0"/>
        <w:overflowPunct w:val="0"/>
        <w:autoSpaceDE w:val="0"/>
        <w:autoSpaceDN w:val="0"/>
        <w:adjustRightInd w:val="0"/>
        <w:spacing w:before="2"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жилое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помещение</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части),</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если</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z w:val="28"/>
          <w:szCs w:val="28"/>
          <w:lang w:eastAsia="ru-RU"/>
        </w:rPr>
        <w:t>членов</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семьи,</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совместно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проживающих</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pacing w:val="-1"/>
          <w:sz w:val="28"/>
          <w:szCs w:val="28"/>
          <w:lang w:eastAsia="ru-RU"/>
        </w:rPr>
        <w:t>принадлежащем</w:t>
      </w:r>
      <w:r w:rsidRPr="00842176">
        <w:rPr>
          <w:rFonts w:ascii="Times New Roman" w:eastAsia="Times New Roman" w:hAnsi="Times New Roman" w:cs="Times New Roman"/>
          <w:spacing w:val="16"/>
          <w:sz w:val="28"/>
          <w:szCs w:val="28"/>
          <w:lang w:eastAsia="ru-RU"/>
        </w:rPr>
        <w:t xml:space="preserve"> </w:t>
      </w:r>
      <w:r w:rsidRPr="00842176">
        <w:rPr>
          <w:rFonts w:ascii="Times New Roman" w:eastAsia="Times New Roman" w:hAnsi="Times New Roman" w:cs="Times New Roman"/>
          <w:spacing w:val="-1"/>
          <w:sz w:val="28"/>
          <w:szCs w:val="28"/>
          <w:lang w:eastAsia="ru-RU"/>
        </w:rPr>
        <w:t>помещении,</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оно</w:t>
      </w:r>
      <w:r w:rsidRPr="00842176">
        <w:rPr>
          <w:rFonts w:ascii="Times New Roman" w:eastAsia="Times New Roman" w:hAnsi="Times New Roman" w:cs="Times New Roman"/>
          <w:spacing w:val="17"/>
          <w:sz w:val="28"/>
          <w:szCs w:val="28"/>
          <w:lang w:eastAsia="ru-RU"/>
        </w:rPr>
        <w:t xml:space="preserve"> </w:t>
      </w:r>
      <w:r w:rsidRPr="00842176">
        <w:rPr>
          <w:rFonts w:ascii="Times New Roman" w:eastAsia="Times New Roman" w:hAnsi="Times New Roman" w:cs="Times New Roman"/>
          <w:spacing w:val="-1"/>
          <w:sz w:val="28"/>
          <w:szCs w:val="28"/>
          <w:lang w:eastAsia="ru-RU"/>
        </w:rPr>
        <w:t>является</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единственным</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пригодным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постоянного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проживания помещением;</w:t>
      </w:r>
      <w:r w:rsidR="004C2EB3">
        <w:rPr>
          <w:rFonts w:ascii="Times New Roman" w:eastAsia="Times New Roman" w:hAnsi="Times New Roman" w:cs="Times New Roman"/>
          <w:spacing w:val="-1"/>
          <w:sz w:val="28"/>
          <w:szCs w:val="28"/>
          <w:lang w:eastAsia="ru-RU"/>
        </w:rPr>
        <w:t xml:space="preserve"> </w:t>
      </w:r>
    </w:p>
    <w:p w:rsidR="00842176" w:rsidRPr="00842176" w:rsidRDefault="00842176" w:rsidP="004C2EB3">
      <w:pPr>
        <w:widowControl w:val="0"/>
        <w:numPr>
          <w:ilvl w:val="0"/>
          <w:numId w:val="1"/>
        </w:numPr>
        <w:tabs>
          <w:tab w:val="left" w:pos="1156"/>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земельные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участки,</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2"/>
          <w:sz w:val="28"/>
          <w:szCs w:val="28"/>
          <w:lang w:eastAsia="ru-RU"/>
        </w:rPr>
        <w:t>которых</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расположены</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pacing w:val="-1"/>
          <w:sz w:val="28"/>
          <w:szCs w:val="28"/>
          <w:lang w:eastAsia="ru-RU"/>
        </w:rPr>
        <w:t>объекты,</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указанные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3"/>
          <w:sz w:val="28"/>
          <w:szCs w:val="28"/>
          <w:lang w:eastAsia="ru-RU"/>
        </w:rPr>
        <w:t xml:space="preserve"> </w:t>
      </w:r>
      <w:r w:rsidR="004C2EB3">
        <w:rPr>
          <w:rFonts w:ascii="Times New Roman" w:eastAsia="Times New Roman" w:hAnsi="Times New Roman" w:cs="Times New Roman"/>
          <w:spacing w:val="-1"/>
          <w:sz w:val="28"/>
          <w:szCs w:val="28"/>
          <w:lang w:eastAsia="ru-RU"/>
        </w:rPr>
        <w:t>пункте 2</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перечня;</w:t>
      </w:r>
      <w:r w:rsidR="004C2EB3">
        <w:rPr>
          <w:rFonts w:ascii="Times New Roman" w:eastAsia="Times New Roman" w:hAnsi="Times New Roman" w:cs="Times New Roman"/>
          <w:spacing w:val="-1"/>
          <w:sz w:val="28"/>
          <w:szCs w:val="28"/>
          <w:lang w:eastAsia="ru-RU"/>
        </w:rPr>
        <w:t xml:space="preserve"> </w:t>
      </w:r>
    </w:p>
    <w:p w:rsidR="00842176" w:rsidRPr="00842176" w:rsidRDefault="00842176" w:rsidP="004C2EB3">
      <w:pPr>
        <w:widowControl w:val="0"/>
        <w:numPr>
          <w:ilvl w:val="0"/>
          <w:numId w:val="1"/>
        </w:numPr>
        <w:tabs>
          <w:tab w:val="left" w:pos="1300"/>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предметы</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обычной</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домашней</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обстановки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обихода,</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вещи</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индивидуального</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pacing w:val="-1"/>
          <w:sz w:val="28"/>
          <w:szCs w:val="28"/>
          <w:lang w:eastAsia="ru-RU"/>
        </w:rPr>
        <w:t>пользования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2"/>
          <w:sz w:val="28"/>
          <w:szCs w:val="28"/>
          <w:lang w:eastAsia="ru-RU"/>
        </w:rPr>
        <w:t>(одежда,</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2"/>
          <w:sz w:val="28"/>
          <w:szCs w:val="28"/>
          <w:lang w:eastAsia="ru-RU"/>
        </w:rPr>
        <w:t>обувь</w:t>
      </w:r>
      <w:r w:rsidRPr="00842176">
        <w:rPr>
          <w:rFonts w:ascii="Times New Roman" w:eastAsia="Times New Roman" w:hAnsi="Times New Roman" w:cs="Times New Roman"/>
          <w:spacing w:val="12"/>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4"/>
          <w:sz w:val="28"/>
          <w:szCs w:val="28"/>
          <w:lang w:eastAsia="ru-RU"/>
        </w:rPr>
        <w:t xml:space="preserve"> </w:t>
      </w:r>
      <w:r w:rsidRPr="00842176">
        <w:rPr>
          <w:rFonts w:ascii="Times New Roman" w:eastAsia="Times New Roman" w:hAnsi="Times New Roman" w:cs="Times New Roman"/>
          <w:spacing w:val="-1"/>
          <w:sz w:val="28"/>
          <w:szCs w:val="28"/>
          <w:lang w:eastAsia="ru-RU"/>
        </w:rPr>
        <w:t>другие),</w:t>
      </w:r>
      <w:r w:rsidRPr="00842176">
        <w:rPr>
          <w:rFonts w:ascii="Times New Roman" w:eastAsia="Times New Roman" w:hAnsi="Times New Roman" w:cs="Times New Roman"/>
          <w:spacing w:val="13"/>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69"/>
          <w:sz w:val="28"/>
          <w:szCs w:val="28"/>
          <w:lang w:eastAsia="ru-RU"/>
        </w:rPr>
        <w:t xml:space="preserve"> </w:t>
      </w:r>
      <w:r w:rsidRPr="00842176">
        <w:rPr>
          <w:rFonts w:ascii="Times New Roman" w:eastAsia="Times New Roman" w:hAnsi="Times New Roman" w:cs="Times New Roman"/>
          <w:spacing w:val="-1"/>
          <w:sz w:val="28"/>
          <w:szCs w:val="28"/>
          <w:lang w:eastAsia="ru-RU"/>
        </w:rPr>
        <w:t>драгоценностей</w:t>
      </w:r>
      <w:r w:rsidRPr="00842176">
        <w:rPr>
          <w:rFonts w:ascii="Times New Roman" w:eastAsia="Times New Roman" w:hAnsi="Times New Roman" w:cs="Times New Roman"/>
          <w:sz w:val="28"/>
          <w:szCs w:val="28"/>
          <w:lang w:eastAsia="ru-RU"/>
        </w:rPr>
        <w:t xml:space="preserve"> и</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других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 роскоши;</w:t>
      </w:r>
    </w:p>
    <w:p w:rsidR="00842176" w:rsidRPr="00842176" w:rsidRDefault="00842176" w:rsidP="004C2EB3">
      <w:pPr>
        <w:widowControl w:val="0"/>
        <w:numPr>
          <w:ilvl w:val="0"/>
          <w:numId w:val="1"/>
        </w:numPr>
        <w:tabs>
          <w:tab w:val="left" w:pos="1152"/>
        </w:tabs>
        <w:kinsoku w:val="0"/>
        <w:overflowPunct w:val="0"/>
        <w:autoSpaceDE w:val="0"/>
        <w:autoSpaceDN w:val="0"/>
        <w:adjustRightInd w:val="0"/>
        <w:spacing w:after="0" w:line="240" w:lineRule="auto"/>
        <w:ind w:left="0" w:firstLine="708"/>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мебель</w:t>
      </w:r>
      <w:r w:rsidRPr="00842176">
        <w:rPr>
          <w:rFonts w:ascii="Times New Roman" w:eastAsia="Times New Roman" w:hAnsi="Times New Roman" w:cs="Times New Roman"/>
          <w:spacing w:val="34"/>
          <w:sz w:val="28"/>
          <w:szCs w:val="28"/>
          <w:lang w:eastAsia="ru-RU"/>
        </w:rPr>
        <w:t xml:space="preserve"> </w:t>
      </w:r>
      <w:r w:rsidR="009570DD">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z w:val="28"/>
          <w:szCs w:val="28"/>
          <w:lang w:eastAsia="ru-RU"/>
        </w:rPr>
        <w:t>одна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кровать,</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36"/>
          <w:sz w:val="28"/>
          <w:szCs w:val="28"/>
          <w:lang w:eastAsia="ru-RU"/>
        </w:rPr>
        <w:t xml:space="preserve"> </w:t>
      </w:r>
      <w:r w:rsidRPr="00842176">
        <w:rPr>
          <w:rFonts w:ascii="Times New Roman" w:eastAsia="Times New Roman" w:hAnsi="Times New Roman" w:cs="Times New Roman"/>
          <w:spacing w:val="-2"/>
          <w:sz w:val="28"/>
          <w:szCs w:val="28"/>
          <w:lang w:eastAsia="ru-RU"/>
        </w:rPr>
        <w:t>стул</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каждое</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лицо,</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один</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pacing w:val="-1"/>
          <w:sz w:val="28"/>
          <w:szCs w:val="28"/>
          <w:lang w:eastAsia="ru-RU"/>
        </w:rPr>
        <w:t>стол,</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2"/>
          <w:sz w:val="28"/>
          <w:szCs w:val="28"/>
          <w:lang w:eastAsia="ru-RU"/>
        </w:rPr>
        <w:t>один</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шкаф</w:t>
      </w:r>
      <w:r w:rsidRPr="00842176">
        <w:rPr>
          <w:rFonts w:ascii="Times New Roman" w:eastAsia="Times New Roman" w:hAnsi="Times New Roman" w:cs="Times New Roman"/>
          <w:spacing w:val="26"/>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семью</w:t>
      </w:r>
      <w:r w:rsidRPr="00842176">
        <w:rPr>
          <w:rFonts w:ascii="Times New Roman" w:eastAsia="Times New Roman" w:hAnsi="Times New Roman" w:cs="Times New Roman"/>
          <w:spacing w:val="27"/>
          <w:sz w:val="28"/>
          <w:szCs w:val="28"/>
          <w:lang w:eastAsia="ru-RU"/>
        </w:rPr>
        <w:t xml:space="preserve"> </w:t>
      </w:r>
      <w:r w:rsidRPr="00842176">
        <w:rPr>
          <w:rFonts w:ascii="Times New Roman" w:eastAsia="Times New Roman" w:hAnsi="Times New Roman" w:cs="Times New Roman"/>
          <w:spacing w:val="-1"/>
          <w:sz w:val="28"/>
          <w:szCs w:val="28"/>
          <w:lang w:eastAsia="ru-RU"/>
        </w:rPr>
        <w:t>(кроме</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мебельных</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гарнитуров,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28"/>
          <w:sz w:val="28"/>
          <w:szCs w:val="28"/>
          <w:lang w:eastAsia="ru-RU"/>
        </w:rPr>
        <w:t xml:space="preserve"> </w:t>
      </w:r>
      <w:r w:rsidRPr="00842176">
        <w:rPr>
          <w:rFonts w:ascii="Times New Roman" w:eastAsia="Times New Roman" w:hAnsi="Times New Roman" w:cs="Times New Roman"/>
          <w:spacing w:val="-1"/>
          <w:sz w:val="28"/>
          <w:szCs w:val="28"/>
          <w:lang w:eastAsia="ru-RU"/>
        </w:rPr>
        <w:t>которые</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может</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быть</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обращено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взыскание);</w:t>
      </w:r>
    </w:p>
    <w:p w:rsidR="00842176" w:rsidRPr="00842176" w:rsidRDefault="00842176" w:rsidP="004C2EB3">
      <w:pPr>
        <w:widowControl w:val="0"/>
        <w:numPr>
          <w:ilvl w:val="0"/>
          <w:numId w:val="1"/>
        </w:numPr>
        <w:tabs>
          <w:tab w:val="left" w:pos="1416"/>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z w:val="28"/>
          <w:szCs w:val="28"/>
          <w:lang w:eastAsia="ru-RU"/>
        </w:rPr>
      </w:pPr>
      <w:r w:rsidRPr="00842176">
        <w:rPr>
          <w:rFonts w:ascii="Times New Roman" w:eastAsia="Times New Roman" w:hAnsi="Times New Roman" w:cs="Times New Roman"/>
          <w:spacing w:val="-1"/>
          <w:sz w:val="28"/>
          <w:szCs w:val="28"/>
          <w:lang w:eastAsia="ru-RU"/>
        </w:rPr>
        <w:t>имущество,</w:t>
      </w:r>
      <w:r w:rsidRPr="00842176">
        <w:rPr>
          <w:rFonts w:ascii="Times New Roman" w:eastAsia="Times New Roman" w:hAnsi="Times New Roman" w:cs="Times New Roman"/>
          <w:spacing w:val="4"/>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необходимое</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5"/>
          <w:sz w:val="28"/>
          <w:szCs w:val="28"/>
          <w:lang w:eastAsia="ru-RU"/>
        </w:rPr>
        <w:t xml:space="preserve"> </w:t>
      </w:r>
      <w:r w:rsidRPr="00842176">
        <w:rPr>
          <w:rFonts w:ascii="Times New Roman" w:eastAsia="Times New Roman" w:hAnsi="Times New Roman" w:cs="Times New Roman"/>
          <w:spacing w:val="-1"/>
          <w:sz w:val="28"/>
          <w:szCs w:val="28"/>
          <w:lang w:eastAsia="ru-RU"/>
        </w:rPr>
        <w:t>профессиональных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занятий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lastRenderedPageBreak/>
        <w:t>гражданина-должника,</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за</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исключением</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предметов,</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стоимость</w:t>
      </w:r>
      <w:r w:rsidRPr="00842176">
        <w:rPr>
          <w:rFonts w:ascii="Times New Roman" w:eastAsia="Times New Roman" w:hAnsi="Times New Roman" w:cs="Times New Roman"/>
          <w:spacing w:val="24"/>
          <w:sz w:val="28"/>
          <w:szCs w:val="28"/>
          <w:lang w:eastAsia="ru-RU"/>
        </w:rPr>
        <w:t xml:space="preserve"> </w:t>
      </w:r>
      <w:r w:rsidRPr="00842176">
        <w:rPr>
          <w:rFonts w:ascii="Times New Roman" w:eastAsia="Times New Roman" w:hAnsi="Times New Roman" w:cs="Times New Roman"/>
          <w:spacing w:val="-1"/>
          <w:sz w:val="28"/>
          <w:szCs w:val="28"/>
          <w:lang w:eastAsia="ru-RU"/>
        </w:rPr>
        <w:t>которых</w:t>
      </w:r>
      <w:r w:rsidRPr="00842176">
        <w:rPr>
          <w:rFonts w:ascii="Times New Roman" w:eastAsia="Times New Roman" w:hAnsi="Times New Roman" w:cs="Times New Roman"/>
          <w:spacing w:val="41"/>
          <w:sz w:val="28"/>
          <w:szCs w:val="28"/>
          <w:lang w:eastAsia="ru-RU"/>
        </w:rPr>
        <w:t xml:space="preserve"> </w:t>
      </w:r>
      <w:r w:rsidRPr="00842176">
        <w:rPr>
          <w:rFonts w:ascii="Times New Roman" w:eastAsia="Times New Roman" w:hAnsi="Times New Roman" w:cs="Times New Roman"/>
          <w:spacing w:val="-1"/>
          <w:sz w:val="28"/>
          <w:szCs w:val="28"/>
          <w:lang w:eastAsia="ru-RU"/>
        </w:rPr>
        <w:t>превышает пятьдесят тысяч</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российских</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рублей</w:t>
      </w:r>
      <w:r w:rsidRPr="00842176">
        <w:rPr>
          <w:rFonts w:ascii="Times New Roman" w:eastAsia="Times New Roman" w:hAnsi="Times New Roman" w:cs="Times New Roman"/>
          <w:sz w:val="28"/>
          <w:szCs w:val="28"/>
          <w:lang w:eastAsia="ru-RU"/>
        </w:rPr>
        <w:t>;</w:t>
      </w:r>
    </w:p>
    <w:p w:rsidR="00842176" w:rsidRPr="00842176" w:rsidRDefault="00842176" w:rsidP="004C2EB3">
      <w:pPr>
        <w:widowControl w:val="0"/>
        <w:numPr>
          <w:ilvl w:val="0"/>
          <w:numId w:val="1"/>
        </w:numPr>
        <w:tabs>
          <w:tab w:val="left" w:pos="1329"/>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proofErr w:type="gramStart"/>
      <w:r w:rsidRPr="00842176">
        <w:rPr>
          <w:rFonts w:ascii="Times New Roman" w:eastAsia="Times New Roman" w:hAnsi="Times New Roman" w:cs="Times New Roman"/>
          <w:spacing w:val="-1"/>
          <w:sz w:val="28"/>
          <w:szCs w:val="28"/>
          <w:lang w:eastAsia="ru-RU"/>
        </w:rPr>
        <w:t>используемые</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61"/>
          <w:sz w:val="28"/>
          <w:szCs w:val="28"/>
          <w:lang w:eastAsia="ru-RU"/>
        </w:rPr>
        <w:t xml:space="preserve"> </w:t>
      </w:r>
      <w:r w:rsidRPr="00842176">
        <w:rPr>
          <w:rFonts w:ascii="Times New Roman" w:eastAsia="Times New Roman" w:hAnsi="Times New Roman" w:cs="Times New Roman"/>
          <w:spacing w:val="-1"/>
          <w:sz w:val="28"/>
          <w:szCs w:val="28"/>
          <w:lang w:eastAsia="ru-RU"/>
        </w:rPr>
        <w:t>целей,</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не</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связанных</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58"/>
          <w:sz w:val="28"/>
          <w:szCs w:val="28"/>
          <w:lang w:eastAsia="ru-RU"/>
        </w:rPr>
        <w:t xml:space="preserve"> </w:t>
      </w:r>
      <w:r w:rsidRPr="00842176">
        <w:rPr>
          <w:rFonts w:ascii="Times New Roman" w:eastAsia="Times New Roman" w:hAnsi="Times New Roman" w:cs="Times New Roman"/>
          <w:spacing w:val="-1"/>
          <w:sz w:val="28"/>
          <w:szCs w:val="28"/>
          <w:lang w:eastAsia="ru-RU"/>
        </w:rPr>
        <w:t>осуществлением</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предпринимательской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деятельности,</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племенной,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молочный</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рабочий</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скот,</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кролики,</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птица,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пчелы,</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корма,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их</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содержания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до</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pacing w:val="-1"/>
          <w:sz w:val="28"/>
          <w:szCs w:val="28"/>
          <w:lang w:eastAsia="ru-RU"/>
        </w:rPr>
        <w:t>выгона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пастбища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(выезда</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на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пасеку),</w:t>
      </w:r>
      <w:r w:rsidRPr="00842176">
        <w:rPr>
          <w:rFonts w:ascii="Times New Roman" w:eastAsia="Times New Roman" w:hAnsi="Times New Roman" w:cs="Times New Roman"/>
          <w:spacing w:val="8"/>
          <w:sz w:val="28"/>
          <w:szCs w:val="28"/>
          <w:lang w:eastAsia="ru-RU"/>
        </w:rPr>
        <w:t xml:space="preserve"> </w:t>
      </w:r>
      <w:r w:rsidRPr="00842176">
        <w:rPr>
          <w:rFonts w:ascii="Times New Roman" w:eastAsia="Times New Roman" w:hAnsi="Times New Roman" w:cs="Times New Roman"/>
          <w:sz w:val="28"/>
          <w:szCs w:val="28"/>
          <w:lang w:eastAsia="ru-RU"/>
        </w:rPr>
        <w:t>а</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также</w:t>
      </w:r>
      <w:r w:rsidRPr="00842176">
        <w:rPr>
          <w:rFonts w:ascii="Times New Roman" w:eastAsia="Times New Roman" w:hAnsi="Times New Roman" w:cs="Times New Roman"/>
          <w:spacing w:val="6"/>
          <w:sz w:val="28"/>
          <w:szCs w:val="28"/>
          <w:lang w:eastAsia="ru-RU"/>
        </w:rPr>
        <w:t xml:space="preserve"> </w:t>
      </w:r>
      <w:r w:rsidRPr="00842176">
        <w:rPr>
          <w:rFonts w:ascii="Times New Roman" w:eastAsia="Times New Roman" w:hAnsi="Times New Roman" w:cs="Times New Roman"/>
          <w:spacing w:val="-1"/>
          <w:sz w:val="28"/>
          <w:szCs w:val="28"/>
          <w:lang w:eastAsia="ru-RU"/>
        </w:rPr>
        <w:t>хозяйственные</w:t>
      </w:r>
      <w:r w:rsidRPr="00842176">
        <w:rPr>
          <w:rFonts w:ascii="Times New Roman" w:eastAsia="Times New Roman" w:hAnsi="Times New Roman" w:cs="Times New Roman"/>
          <w:spacing w:val="9"/>
          <w:sz w:val="28"/>
          <w:szCs w:val="28"/>
          <w:lang w:eastAsia="ru-RU"/>
        </w:rPr>
        <w:t xml:space="preserve"> </w:t>
      </w:r>
      <w:r w:rsidRPr="00842176">
        <w:rPr>
          <w:rFonts w:ascii="Times New Roman" w:eastAsia="Times New Roman" w:hAnsi="Times New Roman" w:cs="Times New Roman"/>
          <w:spacing w:val="-1"/>
          <w:sz w:val="28"/>
          <w:szCs w:val="28"/>
          <w:lang w:eastAsia="ru-RU"/>
        </w:rPr>
        <w:t>строения</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7"/>
          <w:sz w:val="28"/>
          <w:szCs w:val="28"/>
          <w:lang w:eastAsia="ru-RU"/>
        </w:rPr>
        <w:t xml:space="preserve"> </w:t>
      </w:r>
      <w:r w:rsidRPr="00842176">
        <w:rPr>
          <w:rFonts w:ascii="Times New Roman" w:eastAsia="Times New Roman" w:hAnsi="Times New Roman" w:cs="Times New Roman"/>
          <w:spacing w:val="-1"/>
          <w:sz w:val="28"/>
          <w:szCs w:val="28"/>
          <w:lang w:eastAsia="ru-RU"/>
        </w:rPr>
        <w:t>сооружения,</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необходимые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pacing w:val="-1"/>
          <w:sz w:val="28"/>
          <w:szCs w:val="28"/>
          <w:lang w:eastAsia="ru-RU"/>
        </w:rPr>
        <w:t>их</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содержания;</w:t>
      </w:r>
      <w:r w:rsidR="00E62C8F">
        <w:rPr>
          <w:rFonts w:ascii="Times New Roman" w:eastAsia="Times New Roman" w:hAnsi="Times New Roman" w:cs="Times New Roman"/>
          <w:spacing w:val="-1"/>
          <w:sz w:val="28"/>
          <w:szCs w:val="28"/>
          <w:lang w:eastAsia="ru-RU"/>
        </w:rPr>
        <w:t xml:space="preserve"> </w:t>
      </w:r>
      <w:proofErr w:type="gramEnd"/>
    </w:p>
    <w:p w:rsidR="00842176" w:rsidRPr="00842176" w:rsidRDefault="00842176" w:rsidP="00E62C8F">
      <w:pPr>
        <w:widowControl w:val="0"/>
        <w:numPr>
          <w:ilvl w:val="0"/>
          <w:numId w:val="1"/>
        </w:numPr>
        <w:tabs>
          <w:tab w:val="left" w:pos="1127"/>
        </w:tabs>
        <w:kinsoku w:val="0"/>
        <w:overflowPunct w:val="0"/>
        <w:autoSpaceDE w:val="0"/>
        <w:autoSpaceDN w:val="0"/>
        <w:adjustRightInd w:val="0"/>
        <w:spacing w:before="2" w:after="0" w:line="322" w:lineRule="exact"/>
        <w:ind w:left="0" w:firstLine="709"/>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семена, необходимые для</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очередного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посева;</w:t>
      </w:r>
    </w:p>
    <w:p w:rsidR="00842176" w:rsidRPr="00842176" w:rsidRDefault="00842176" w:rsidP="004C2EB3">
      <w:pPr>
        <w:widowControl w:val="0"/>
        <w:numPr>
          <w:ilvl w:val="0"/>
          <w:numId w:val="1"/>
        </w:numPr>
        <w:tabs>
          <w:tab w:val="left" w:pos="1348"/>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продукты</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питания</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необходимые</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10"/>
          <w:sz w:val="28"/>
          <w:szCs w:val="28"/>
          <w:lang w:eastAsia="ru-RU"/>
        </w:rPr>
        <w:t xml:space="preserve"> </w:t>
      </w:r>
      <w:r w:rsidRPr="00842176">
        <w:rPr>
          <w:rFonts w:ascii="Times New Roman" w:eastAsia="Times New Roman" w:hAnsi="Times New Roman" w:cs="Times New Roman"/>
          <w:spacing w:val="-1"/>
          <w:sz w:val="28"/>
          <w:szCs w:val="28"/>
          <w:lang w:eastAsia="ru-RU"/>
        </w:rPr>
        <w:t>личного</w:t>
      </w:r>
      <w:r w:rsidRPr="00842176">
        <w:rPr>
          <w:rFonts w:ascii="Times New Roman" w:eastAsia="Times New Roman" w:hAnsi="Times New Roman" w:cs="Times New Roman"/>
          <w:spacing w:val="11"/>
          <w:sz w:val="28"/>
          <w:szCs w:val="28"/>
          <w:lang w:eastAsia="ru-RU"/>
        </w:rPr>
        <w:t xml:space="preserve"> </w:t>
      </w:r>
      <w:r w:rsidRPr="00842176">
        <w:rPr>
          <w:rFonts w:ascii="Times New Roman" w:eastAsia="Times New Roman" w:hAnsi="Times New Roman" w:cs="Times New Roman"/>
          <w:spacing w:val="-1"/>
          <w:sz w:val="28"/>
          <w:szCs w:val="28"/>
          <w:lang w:eastAsia="ru-RU"/>
        </w:rPr>
        <w:t>потребления</w:t>
      </w:r>
      <w:r w:rsidRPr="00842176">
        <w:rPr>
          <w:rFonts w:ascii="Times New Roman" w:eastAsia="Times New Roman" w:hAnsi="Times New Roman" w:cs="Times New Roman"/>
          <w:spacing w:val="23"/>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z w:val="28"/>
          <w:szCs w:val="28"/>
          <w:lang w:eastAsia="ru-RU"/>
        </w:rPr>
        <w:t>членам</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его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семьи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лицам,</w:t>
      </w:r>
      <w:r w:rsidRPr="00842176">
        <w:rPr>
          <w:rFonts w:ascii="Times New Roman" w:eastAsia="Times New Roman" w:hAnsi="Times New Roman" w:cs="Times New Roman"/>
          <w:spacing w:val="42"/>
          <w:sz w:val="28"/>
          <w:szCs w:val="28"/>
          <w:lang w:eastAsia="ru-RU"/>
        </w:rPr>
        <w:t xml:space="preserve"> </w:t>
      </w:r>
      <w:r w:rsidRPr="00842176">
        <w:rPr>
          <w:rFonts w:ascii="Times New Roman" w:eastAsia="Times New Roman" w:hAnsi="Times New Roman" w:cs="Times New Roman"/>
          <w:spacing w:val="-1"/>
          <w:sz w:val="28"/>
          <w:szCs w:val="28"/>
          <w:lang w:eastAsia="ru-RU"/>
        </w:rPr>
        <w:t>находящимся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его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иждивении,</w:t>
      </w:r>
      <w:r w:rsidRPr="00842176">
        <w:rPr>
          <w:rFonts w:ascii="Times New Roman" w:eastAsia="Times New Roman" w:hAnsi="Times New Roman" w:cs="Times New Roman"/>
          <w:spacing w:val="45"/>
          <w:sz w:val="28"/>
          <w:szCs w:val="28"/>
          <w:lang w:eastAsia="ru-RU"/>
        </w:rPr>
        <w:t xml:space="preserve"> </w:t>
      </w:r>
      <w:r w:rsidR="009570DD">
        <w:rPr>
          <w:rFonts w:ascii="Times New Roman" w:eastAsia="Times New Roman" w:hAnsi="Times New Roman" w:cs="Times New Roman"/>
          <w:sz w:val="28"/>
          <w:szCs w:val="28"/>
          <w:lang w:eastAsia="ru-RU"/>
        </w:rPr>
        <w:noBreakHyphen/>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35"/>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расчете </w:t>
      </w:r>
      <w:r w:rsidRPr="00842176">
        <w:rPr>
          <w:rFonts w:ascii="Times New Roman" w:eastAsia="Times New Roman" w:hAnsi="Times New Roman" w:cs="Times New Roman"/>
          <w:sz w:val="28"/>
          <w:szCs w:val="28"/>
          <w:lang w:eastAsia="ru-RU"/>
        </w:rPr>
        <w:t>на</w:t>
      </w:r>
      <w:r w:rsidRPr="00842176">
        <w:rPr>
          <w:rFonts w:ascii="Times New Roman" w:eastAsia="Times New Roman" w:hAnsi="Times New Roman" w:cs="Times New Roman"/>
          <w:spacing w:val="-3"/>
          <w:sz w:val="28"/>
          <w:szCs w:val="28"/>
          <w:lang w:eastAsia="ru-RU"/>
        </w:rPr>
        <w:t xml:space="preserve"> </w:t>
      </w:r>
      <w:r w:rsidRPr="00842176">
        <w:rPr>
          <w:rFonts w:ascii="Times New Roman" w:eastAsia="Times New Roman" w:hAnsi="Times New Roman" w:cs="Times New Roman"/>
          <w:sz w:val="28"/>
          <w:szCs w:val="28"/>
          <w:lang w:eastAsia="ru-RU"/>
        </w:rPr>
        <w:t xml:space="preserve">3 </w:t>
      </w:r>
      <w:r w:rsidRPr="00842176">
        <w:rPr>
          <w:rFonts w:ascii="Times New Roman" w:eastAsia="Times New Roman" w:hAnsi="Times New Roman" w:cs="Times New Roman"/>
          <w:spacing w:val="-1"/>
          <w:sz w:val="28"/>
          <w:szCs w:val="28"/>
          <w:lang w:eastAsia="ru-RU"/>
        </w:rPr>
        <w:t>месяца;</w:t>
      </w:r>
    </w:p>
    <w:p w:rsidR="009570DD" w:rsidRPr="009570DD" w:rsidRDefault="00842176" w:rsidP="009570DD">
      <w:pPr>
        <w:widowControl w:val="0"/>
        <w:numPr>
          <w:ilvl w:val="0"/>
          <w:numId w:val="1"/>
        </w:numPr>
        <w:tabs>
          <w:tab w:val="left" w:pos="1331"/>
        </w:tabs>
        <w:kinsoku w:val="0"/>
        <w:overflowPunct w:val="0"/>
        <w:autoSpaceDE w:val="0"/>
        <w:autoSpaceDN w:val="0"/>
        <w:adjustRightInd w:val="0"/>
        <w:spacing w:after="0" w:line="240"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топливо,</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необходимое</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семье</w:t>
      </w:r>
      <w:r w:rsidRPr="00842176">
        <w:rPr>
          <w:rFonts w:ascii="Times New Roman" w:eastAsia="Times New Roman" w:hAnsi="Times New Roman" w:cs="Times New Roman"/>
          <w:spacing w:val="59"/>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z w:val="28"/>
          <w:szCs w:val="28"/>
          <w:lang w:eastAsia="ru-RU"/>
        </w:rPr>
        <w:t>для</w:t>
      </w:r>
      <w:r w:rsidRPr="00842176">
        <w:rPr>
          <w:rFonts w:ascii="Times New Roman" w:eastAsia="Times New Roman" w:hAnsi="Times New Roman" w:cs="Times New Roman"/>
          <w:spacing w:val="60"/>
          <w:sz w:val="28"/>
          <w:szCs w:val="28"/>
          <w:lang w:eastAsia="ru-RU"/>
        </w:rPr>
        <w:t xml:space="preserve"> </w:t>
      </w:r>
      <w:r w:rsidRPr="00842176">
        <w:rPr>
          <w:rFonts w:ascii="Times New Roman" w:eastAsia="Times New Roman" w:hAnsi="Times New Roman" w:cs="Times New Roman"/>
          <w:spacing w:val="-1"/>
          <w:sz w:val="28"/>
          <w:szCs w:val="28"/>
          <w:lang w:eastAsia="ru-RU"/>
        </w:rPr>
        <w:t>приготовления</w:t>
      </w:r>
      <w:r w:rsidRPr="00842176">
        <w:rPr>
          <w:rFonts w:ascii="Times New Roman" w:eastAsia="Times New Roman" w:hAnsi="Times New Roman" w:cs="Times New Roman"/>
          <w:spacing w:val="62"/>
          <w:sz w:val="28"/>
          <w:szCs w:val="28"/>
          <w:lang w:eastAsia="ru-RU"/>
        </w:rPr>
        <w:t xml:space="preserve"> </w:t>
      </w:r>
      <w:r w:rsidRPr="00842176">
        <w:rPr>
          <w:rFonts w:ascii="Times New Roman" w:eastAsia="Times New Roman" w:hAnsi="Times New Roman" w:cs="Times New Roman"/>
          <w:spacing w:val="-1"/>
          <w:sz w:val="28"/>
          <w:szCs w:val="28"/>
          <w:lang w:eastAsia="ru-RU"/>
        </w:rPr>
        <w:t>своей</w:t>
      </w:r>
      <w:r w:rsidRPr="00842176">
        <w:rPr>
          <w:rFonts w:ascii="Times New Roman" w:eastAsia="Times New Roman" w:hAnsi="Times New Roman" w:cs="Times New Roman"/>
          <w:spacing w:val="25"/>
          <w:sz w:val="28"/>
          <w:szCs w:val="28"/>
          <w:lang w:eastAsia="ru-RU"/>
        </w:rPr>
        <w:t xml:space="preserve"> </w:t>
      </w:r>
      <w:r w:rsidRPr="00842176">
        <w:rPr>
          <w:rFonts w:ascii="Times New Roman" w:eastAsia="Times New Roman" w:hAnsi="Times New Roman" w:cs="Times New Roman"/>
          <w:spacing w:val="-1"/>
          <w:sz w:val="28"/>
          <w:szCs w:val="28"/>
          <w:lang w:eastAsia="ru-RU"/>
        </w:rPr>
        <w:t>ежедневной</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пищи</w:t>
      </w:r>
      <w:r w:rsidRPr="00842176">
        <w:rPr>
          <w:rFonts w:ascii="Times New Roman" w:eastAsia="Times New Roman" w:hAnsi="Times New Roman" w:cs="Times New Roman"/>
          <w:spacing w:val="43"/>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pacing w:val="-1"/>
          <w:sz w:val="28"/>
          <w:szCs w:val="28"/>
          <w:lang w:eastAsia="ru-RU"/>
        </w:rPr>
        <w:t>отопления</w:t>
      </w:r>
      <w:r w:rsidRPr="00842176">
        <w:rPr>
          <w:rFonts w:ascii="Times New Roman" w:eastAsia="Times New Roman" w:hAnsi="Times New Roman" w:cs="Times New Roman"/>
          <w:spacing w:val="4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течение</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отопительного</w:t>
      </w:r>
      <w:r w:rsidRPr="00842176">
        <w:rPr>
          <w:rFonts w:ascii="Times New Roman" w:eastAsia="Times New Roman" w:hAnsi="Times New Roman" w:cs="Times New Roman"/>
          <w:spacing w:val="46"/>
          <w:sz w:val="28"/>
          <w:szCs w:val="28"/>
          <w:lang w:eastAsia="ru-RU"/>
        </w:rPr>
        <w:t xml:space="preserve"> </w:t>
      </w:r>
      <w:r w:rsidRPr="00842176">
        <w:rPr>
          <w:rFonts w:ascii="Times New Roman" w:eastAsia="Times New Roman" w:hAnsi="Times New Roman" w:cs="Times New Roman"/>
          <w:spacing w:val="-1"/>
          <w:sz w:val="28"/>
          <w:szCs w:val="28"/>
          <w:lang w:eastAsia="ru-RU"/>
        </w:rPr>
        <w:t>сезона</w:t>
      </w:r>
      <w:r w:rsidRPr="00842176">
        <w:rPr>
          <w:rFonts w:ascii="Times New Roman" w:eastAsia="Times New Roman" w:hAnsi="Times New Roman" w:cs="Times New Roman"/>
          <w:spacing w:val="44"/>
          <w:sz w:val="28"/>
          <w:szCs w:val="28"/>
          <w:lang w:eastAsia="ru-RU"/>
        </w:rPr>
        <w:t xml:space="preserve"> </w:t>
      </w:r>
      <w:r w:rsidRPr="00842176">
        <w:rPr>
          <w:rFonts w:ascii="Times New Roman" w:eastAsia="Times New Roman" w:hAnsi="Times New Roman" w:cs="Times New Roman"/>
          <w:spacing w:val="-1"/>
          <w:sz w:val="28"/>
          <w:szCs w:val="28"/>
          <w:lang w:eastAsia="ru-RU"/>
        </w:rPr>
        <w:t>своего</w:t>
      </w:r>
      <w:r w:rsidRPr="00842176">
        <w:rPr>
          <w:rFonts w:ascii="Times New Roman" w:eastAsia="Times New Roman" w:hAnsi="Times New Roman" w:cs="Times New Roman"/>
          <w:spacing w:val="39"/>
          <w:sz w:val="28"/>
          <w:szCs w:val="28"/>
          <w:lang w:eastAsia="ru-RU"/>
        </w:rPr>
        <w:t xml:space="preserve"> </w:t>
      </w:r>
      <w:r w:rsidRPr="00842176">
        <w:rPr>
          <w:rFonts w:ascii="Times New Roman" w:eastAsia="Times New Roman" w:hAnsi="Times New Roman" w:cs="Times New Roman"/>
          <w:spacing w:val="-1"/>
          <w:sz w:val="28"/>
          <w:szCs w:val="28"/>
          <w:lang w:eastAsia="ru-RU"/>
        </w:rPr>
        <w:t>жилого</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помещения; </w:t>
      </w:r>
    </w:p>
    <w:p w:rsidR="00842176" w:rsidRPr="00842176" w:rsidRDefault="00842176" w:rsidP="009570DD">
      <w:pPr>
        <w:widowControl w:val="0"/>
        <w:numPr>
          <w:ilvl w:val="0"/>
          <w:numId w:val="1"/>
        </w:numPr>
        <w:tabs>
          <w:tab w:val="left" w:pos="1285"/>
        </w:tabs>
        <w:kinsoku w:val="0"/>
        <w:overflowPunct w:val="0"/>
        <w:autoSpaceDE w:val="0"/>
        <w:autoSpaceDN w:val="0"/>
        <w:adjustRightInd w:val="0"/>
        <w:spacing w:before="47" w:after="0" w:line="241" w:lineRule="auto"/>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средства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транспорта</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z w:val="28"/>
          <w:szCs w:val="28"/>
          <w:lang w:eastAsia="ru-RU"/>
        </w:rPr>
        <w:t>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другое</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1"/>
          <w:sz w:val="28"/>
          <w:szCs w:val="28"/>
          <w:lang w:eastAsia="ru-RU"/>
        </w:rPr>
        <w:t>необходимое</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pacing w:val="-1"/>
          <w:sz w:val="28"/>
          <w:szCs w:val="28"/>
          <w:lang w:eastAsia="ru-RU"/>
        </w:rPr>
        <w:t>должнику</w:t>
      </w:r>
      <w:r w:rsidRPr="00842176">
        <w:rPr>
          <w:rFonts w:ascii="Times New Roman" w:eastAsia="Times New Roman" w:hAnsi="Times New Roman" w:cs="Times New Roman"/>
          <w:spacing w:val="15"/>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0"/>
          <w:sz w:val="28"/>
          <w:szCs w:val="28"/>
          <w:lang w:eastAsia="ru-RU"/>
        </w:rPr>
        <w:t xml:space="preserve"> </w:t>
      </w:r>
      <w:r w:rsidRPr="00842176">
        <w:rPr>
          <w:rFonts w:ascii="Times New Roman" w:eastAsia="Times New Roman" w:hAnsi="Times New Roman" w:cs="Times New Roman"/>
          <w:spacing w:val="-1"/>
          <w:sz w:val="28"/>
          <w:szCs w:val="28"/>
          <w:lang w:eastAsia="ru-RU"/>
        </w:rPr>
        <w:t>связи</w:t>
      </w:r>
      <w:r w:rsidRPr="00842176">
        <w:rPr>
          <w:rFonts w:ascii="Times New Roman" w:eastAsia="Times New Roman" w:hAnsi="Times New Roman" w:cs="Times New Roman"/>
          <w:spacing w:val="19"/>
          <w:sz w:val="28"/>
          <w:szCs w:val="28"/>
          <w:lang w:eastAsia="ru-RU"/>
        </w:rPr>
        <w:t xml:space="preserve"> </w:t>
      </w:r>
      <w:r w:rsidRPr="00842176">
        <w:rPr>
          <w:rFonts w:ascii="Times New Roman" w:eastAsia="Times New Roman" w:hAnsi="Times New Roman" w:cs="Times New Roman"/>
          <w:sz w:val="28"/>
          <w:szCs w:val="28"/>
          <w:lang w:eastAsia="ru-RU"/>
        </w:rPr>
        <w:t>с</w:t>
      </w:r>
      <w:r w:rsidRPr="00842176">
        <w:rPr>
          <w:rFonts w:ascii="Times New Roman" w:eastAsia="Times New Roman" w:hAnsi="Times New Roman" w:cs="Times New Roman"/>
          <w:spacing w:val="18"/>
          <w:sz w:val="28"/>
          <w:szCs w:val="28"/>
          <w:lang w:eastAsia="ru-RU"/>
        </w:rPr>
        <w:t xml:space="preserve"> </w:t>
      </w:r>
      <w:r w:rsidRPr="00842176">
        <w:rPr>
          <w:rFonts w:ascii="Times New Roman" w:eastAsia="Times New Roman" w:hAnsi="Times New Roman" w:cs="Times New Roman"/>
          <w:spacing w:val="-2"/>
          <w:sz w:val="28"/>
          <w:szCs w:val="28"/>
          <w:lang w:eastAsia="ru-RU"/>
        </w:rPr>
        <w:t>его</w:t>
      </w:r>
      <w:r w:rsidRPr="00842176">
        <w:rPr>
          <w:rFonts w:ascii="Times New Roman" w:eastAsia="Times New Roman" w:hAnsi="Times New Roman" w:cs="Times New Roman"/>
          <w:spacing w:val="31"/>
          <w:sz w:val="28"/>
          <w:szCs w:val="28"/>
          <w:lang w:eastAsia="ru-RU"/>
        </w:rPr>
        <w:t xml:space="preserve"> </w:t>
      </w:r>
      <w:r w:rsidRPr="00842176">
        <w:rPr>
          <w:rFonts w:ascii="Times New Roman" w:eastAsia="Times New Roman" w:hAnsi="Times New Roman" w:cs="Times New Roman"/>
          <w:spacing w:val="-1"/>
          <w:sz w:val="28"/>
          <w:szCs w:val="28"/>
          <w:lang w:eastAsia="ru-RU"/>
        </w:rPr>
        <w:t>инвалидностью</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имущество;</w:t>
      </w:r>
      <w:r w:rsidR="009570DD">
        <w:rPr>
          <w:rFonts w:ascii="Times New Roman" w:eastAsia="Times New Roman" w:hAnsi="Times New Roman" w:cs="Times New Roman"/>
          <w:spacing w:val="-1"/>
          <w:sz w:val="28"/>
          <w:szCs w:val="28"/>
          <w:lang w:eastAsia="ru-RU"/>
        </w:rPr>
        <w:t xml:space="preserve"> </w:t>
      </w:r>
    </w:p>
    <w:p w:rsidR="00842176" w:rsidRPr="00842176" w:rsidRDefault="00842176" w:rsidP="009570DD">
      <w:pPr>
        <w:widowControl w:val="0"/>
        <w:numPr>
          <w:ilvl w:val="0"/>
          <w:numId w:val="1"/>
        </w:numPr>
        <w:tabs>
          <w:tab w:val="left" w:pos="1362"/>
        </w:tabs>
        <w:kinsoku w:val="0"/>
        <w:overflowPunct w:val="0"/>
        <w:autoSpaceDE w:val="0"/>
        <w:autoSpaceDN w:val="0"/>
        <w:adjustRightInd w:val="0"/>
        <w:spacing w:before="1" w:after="0" w:line="322" w:lineRule="exact"/>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призы,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государственные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награды,</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почетные</w:t>
      </w:r>
      <w:r w:rsidRPr="00842176">
        <w:rPr>
          <w:rFonts w:ascii="Times New Roman" w:eastAsia="Times New Roman" w:hAnsi="Times New Roman" w:cs="Times New Roman"/>
          <w:sz w:val="28"/>
          <w:szCs w:val="28"/>
          <w:lang w:eastAsia="ru-RU"/>
        </w:rPr>
        <w:t xml:space="preserve"> и </w:t>
      </w:r>
      <w:r w:rsidRPr="00842176">
        <w:rPr>
          <w:rFonts w:ascii="Times New Roman" w:eastAsia="Times New Roman" w:hAnsi="Times New Roman" w:cs="Times New Roman"/>
          <w:spacing w:val="-1"/>
          <w:sz w:val="28"/>
          <w:szCs w:val="28"/>
          <w:lang w:eastAsia="ru-RU"/>
        </w:rPr>
        <w:t>памятные</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знаки,</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которыми</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награжден</w:t>
      </w:r>
      <w:r w:rsidRPr="00842176">
        <w:rPr>
          <w:rFonts w:ascii="Times New Roman" w:eastAsia="Times New Roman" w:hAnsi="Times New Roman" w:cs="Times New Roman"/>
          <w:sz w:val="28"/>
          <w:szCs w:val="28"/>
          <w:lang w:eastAsia="ru-RU"/>
        </w:rPr>
        <w:t xml:space="preserve"> </w:t>
      </w:r>
      <w:r w:rsidR="009570DD">
        <w:rPr>
          <w:rFonts w:ascii="Times New Roman" w:eastAsia="Times New Roman" w:hAnsi="Times New Roman" w:cs="Times New Roman"/>
          <w:spacing w:val="-1"/>
          <w:sz w:val="28"/>
          <w:szCs w:val="28"/>
          <w:lang w:eastAsia="ru-RU"/>
        </w:rPr>
        <w:t xml:space="preserve">должник; </w:t>
      </w:r>
    </w:p>
    <w:p w:rsidR="00842176" w:rsidRPr="00842176" w:rsidRDefault="00842176" w:rsidP="009570DD">
      <w:pPr>
        <w:widowControl w:val="0"/>
        <w:numPr>
          <w:ilvl w:val="0"/>
          <w:numId w:val="1"/>
        </w:numPr>
        <w:tabs>
          <w:tab w:val="left" w:pos="1302"/>
        </w:tabs>
        <w:kinsoku w:val="0"/>
        <w:overflowPunct w:val="0"/>
        <w:autoSpaceDE w:val="0"/>
        <w:autoSpaceDN w:val="0"/>
        <w:adjustRightInd w:val="0"/>
        <w:spacing w:after="0" w:line="322" w:lineRule="exact"/>
        <w:ind w:left="0" w:firstLine="720"/>
        <w:jc w:val="both"/>
        <w:rPr>
          <w:rFonts w:ascii="Times New Roman" w:eastAsia="Times New Roman" w:hAnsi="Times New Roman" w:cs="Times New Roman"/>
          <w:spacing w:val="-1"/>
          <w:sz w:val="28"/>
          <w:szCs w:val="28"/>
          <w:lang w:eastAsia="ru-RU"/>
        </w:rPr>
      </w:pPr>
      <w:r w:rsidRPr="00842176">
        <w:rPr>
          <w:rFonts w:ascii="Times New Roman" w:eastAsia="Times New Roman" w:hAnsi="Times New Roman" w:cs="Times New Roman"/>
          <w:spacing w:val="-1"/>
          <w:sz w:val="28"/>
          <w:szCs w:val="28"/>
          <w:lang w:eastAsia="ru-RU"/>
        </w:rPr>
        <w:t>взыскание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2"/>
          <w:sz w:val="28"/>
          <w:szCs w:val="28"/>
          <w:lang w:eastAsia="ru-RU"/>
        </w:rPr>
        <w:t>также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не</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проводится</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z w:val="28"/>
          <w:szCs w:val="28"/>
          <w:lang w:eastAsia="ru-RU"/>
        </w:rPr>
        <w:t>из</w:t>
      </w:r>
      <w:r w:rsidRPr="00842176">
        <w:rPr>
          <w:rFonts w:ascii="Times New Roman" w:eastAsia="Times New Roman" w:hAnsi="Times New Roman" w:cs="Times New Roman"/>
          <w:spacing w:val="30"/>
          <w:sz w:val="28"/>
          <w:szCs w:val="28"/>
          <w:lang w:eastAsia="ru-RU"/>
        </w:rPr>
        <w:t xml:space="preserve"> </w:t>
      </w:r>
      <w:r w:rsidRPr="00842176">
        <w:rPr>
          <w:rFonts w:ascii="Times New Roman" w:eastAsia="Times New Roman" w:hAnsi="Times New Roman" w:cs="Times New Roman"/>
          <w:spacing w:val="-1"/>
          <w:sz w:val="28"/>
          <w:szCs w:val="28"/>
          <w:lang w:eastAsia="ru-RU"/>
        </w:rPr>
        <w:t>средств</w:t>
      </w:r>
      <w:r w:rsidRPr="00842176">
        <w:rPr>
          <w:rFonts w:ascii="Times New Roman" w:eastAsia="Times New Roman" w:hAnsi="Times New Roman" w:cs="Times New Roman"/>
          <w:spacing w:val="32"/>
          <w:sz w:val="28"/>
          <w:szCs w:val="28"/>
          <w:lang w:eastAsia="ru-RU"/>
        </w:rPr>
        <w:t xml:space="preserve"> </w:t>
      </w:r>
      <w:r w:rsidRPr="00842176">
        <w:rPr>
          <w:rFonts w:ascii="Times New Roman" w:eastAsia="Times New Roman" w:hAnsi="Times New Roman" w:cs="Times New Roman"/>
          <w:spacing w:val="-1"/>
          <w:sz w:val="28"/>
          <w:szCs w:val="28"/>
          <w:lang w:eastAsia="ru-RU"/>
        </w:rPr>
        <w:t>должника</w:t>
      </w:r>
      <w:r w:rsidR="009570DD">
        <w:rPr>
          <w:rFonts w:ascii="Times New Roman" w:eastAsia="Times New Roman" w:hAnsi="Times New Roman" w:cs="Times New Roman"/>
          <w:spacing w:val="-1"/>
          <w:sz w:val="28"/>
          <w:szCs w:val="28"/>
          <w:lang w:eastAsia="ru-RU"/>
        </w:rPr>
        <w:t>,</w:t>
      </w:r>
      <w:r w:rsidRPr="00842176">
        <w:rPr>
          <w:rFonts w:ascii="Times New Roman" w:eastAsia="Times New Roman" w:hAnsi="Times New Roman" w:cs="Times New Roman"/>
          <w:spacing w:val="33"/>
          <w:sz w:val="28"/>
          <w:szCs w:val="28"/>
          <w:lang w:eastAsia="ru-RU"/>
        </w:rPr>
        <w:t xml:space="preserve"> </w:t>
      </w:r>
      <w:r w:rsidRPr="00842176">
        <w:rPr>
          <w:rFonts w:ascii="Times New Roman" w:eastAsia="Times New Roman" w:hAnsi="Times New Roman" w:cs="Times New Roman"/>
          <w:spacing w:val="-1"/>
          <w:sz w:val="28"/>
          <w:szCs w:val="28"/>
          <w:lang w:eastAsia="ru-RU"/>
        </w:rPr>
        <w:t>указанных</w:t>
      </w:r>
      <w:r w:rsidRPr="00842176">
        <w:rPr>
          <w:rFonts w:ascii="Times New Roman" w:eastAsia="Times New Roman" w:hAnsi="Times New Roman" w:cs="Times New Roman"/>
          <w:spacing w:val="34"/>
          <w:sz w:val="28"/>
          <w:szCs w:val="28"/>
          <w:lang w:eastAsia="ru-RU"/>
        </w:rPr>
        <w:t xml:space="preserve"> </w:t>
      </w:r>
      <w:r w:rsidRPr="00842176">
        <w:rPr>
          <w:rFonts w:ascii="Times New Roman" w:eastAsia="Times New Roman" w:hAnsi="Times New Roman" w:cs="Times New Roman"/>
          <w:sz w:val="28"/>
          <w:szCs w:val="28"/>
          <w:lang w:eastAsia="ru-RU"/>
        </w:rPr>
        <w:t>в</w:t>
      </w:r>
      <w:r w:rsidRPr="00842176">
        <w:rPr>
          <w:rFonts w:ascii="Times New Roman" w:eastAsia="Times New Roman" w:hAnsi="Times New Roman" w:cs="Times New Roman"/>
          <w:spacing w:val="29"/>
          <w:sz w:val="28"/>
          <w:szCs w:val="28"/>
          <w:lang w:eastAsia="ru-RU"/>
        </w:rPr>
        <w:t xml:space="preserve"> </w:t>
      </w:r>
      <w:r w:rsidRPr="00842176">
        <w:rPr>
          <w:rFonts w:ascii="Times New Roman" w:eastAsia="Times New Roman" w:hAnsi="Times New Roman" w:cs="Times New Roman"/>
          <w:spacing w:val="-1"/>
          <w:sz w:val="28"/>
          <w:szCs w:val="28"/>
          <w:lang w:eastAsia="ru-RU"/>
        </w:rPr>
        <w:t xml:space="preserve">пункте </w:t>
      </w:r>
      <w:r w:rsidRPr="00842176">
        <w:rPr>
          <w:rFonts w:ascii="Times New Roman" w:eastAsia="Times New Roman" w:hAnsi="Times New Roman" w:cs="Times New Roman"/>
          <w:sz w:val="28"/>
          <w:szCs w:val="28"/>
          <w:lang w:eastAsia="ru-RU"/>
        </w:rPr>
        <w:t>71</w:t>
      </w:r>
      <w:r w:rsidRPr="00842176">
        <w:rPr>
          <w:rFonts w:ascii="Times New Roman" w:eastAsia="Times New Roman" w:hAnsi="Times New Roman" w:cs="Times New Roman"/>
          <w:spacing w:val="-2"/>
          <w:sz w:val="28"/>
          <w:szCs w:val="28"/>
          <w:lang w:eastAsia="ru-RU"/>
        </w:rPr>
        <w:t xml:space="preserve"> </w:t>
      </w:r>
      <w:r w:rsidRPr="00842176">
        <w:rPr>
          <w:rFonts w:ascii="Times New Roman" w:eastAsia="Times New Roman" w:hAnsi="Times New Roman" w:cs="Times New Roman"/>
          <w:spacing w:val="-1"/>
          <w:sz w:val="28"/>
          <w:szCs w:val="28"/>
          <w:lang w:eastAsia="ru-RU"/>
        </w:rPr>
        <w:t>настоящего</w:t>
      </w:r>
      <w:r w:rsidRPr="00842176">
        <w:rPr>
          <w:rFonts w:ascii="Times New Roman" w:eastAsia="Times New Roman" w:hAnsi="Times New Roman" w:cs="Times New Roman"/>
          <w:sz w:val="28"/>
          <w:szCs w:val="28"/>
          <w:lang w:eastAsia="ru-RU"/>
        </w:rPr>
        <w:t xml:space="preserve"> </w:t>
      </w:r>
      <w:r w:rsidRPr="00842176">
        <w:rPr>
          <w:rFonts w:ascii="Times New Roman" w:eastAsia="Times New Roman" w:hAnsi="Times New Roman" w:cs="Times New Roman"/>
          <w:spacing w:val="-1"/>
          <w:sz w:val="28"/>
          <w:szCs w:val="28"/>
          <w:lang w:eastAsia="ru-RU"/>
        </w:rPr>
        <w:t>Порядка.</w:t>
      </w:r>
      <w:r w:rsidR="009570DD">
        <w:rPr>
          <w:rFonts w:ascii="Times New Roman" w:eastAsia="Times New Roman" w:hAnsi="Times New Roman" w:cs="Times New Roman"/>
          <w:spacing w:val="-1"/>
          <w:sz w:val="28"/>
          <w:szCs w:val="28"/>
          <w:lang w:eastAsia="ru-RU"/>
        </w:rPr>
        <w:t xml:space="preserve"> </w:t>
      </w:r>
    </w:p>
    <w:p w:rsidR="00835C78" w:rsidRDefault="00835C78" w:rsidP="009570DD">
      <w:pPr>
        <w:widowControl w:val="0"/>
        <w:tabs>
          <w:tab w:val="left" w:pos="1302"/>
        </w:tabs>
        <w:kinsoku w:val="0"/>
        <w:overflowPunct w:val="0"/>
        <w:autoSpaceDE w:val="0"/>
        <w:autoSpaceDN w:val="0"/>
        <w:adjustRightInd w:val="0"/>
        <w:spacing w:after="0" w:line="322" w:lineRule="exact"/>
        <w:jc w:val="both"/>
      </w:pPr>
      <w:bookmarkStart w:id="1" w:name="2.1"/>
      <w:bookmarkStart w:id="2" w:name="3Порядок_распоряжения_имуществом,_конфис"/>
      <w:bookmarkEnd w:id="1"/>
      <w:bookmarkEnd w:id="2"/>
    </w:p>
    <w:sectPr w:rsidR="00835C78" w:rsidSect="00F0791D">
      <w:headerReference w:type="default" r:id="rId10"/>
      <w:headerReference w:type="first" r:id="rId11"/>
      <w:pgSz w:w="11910" w:h="16840"/>
      <w:pgMar w:top="1134" w:right="853" w:bottom="1134" w:left="1701" w:header="397" w:footer="0"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C90" w:rsidRDefault="00DB2C90" w:rsidP="00842176">
      <w:pPr>
        <w:spacing w:after="0" w:line="240" w:lineRule="auto"/>
      </w:pPr>
      <w:r>
        <w:separator/>
      </w:r>
    </w:p>
  </w:endnote>
  <w:endnote w:type="continuationSeparator" w:id="0">
    <w:p w:rsidR="00DB2C90" w:rsidRDefault="00DB2C90" w:rsidP="008421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Century Gothic"/>
    <w:panose1 w:val="020F0502020204030204"/>
    <w:charset w:val="CC"/>
    <w:family w:val="swiss"/>
    <w:pitch w:val="variable"/>
    <w:sig w:usb0="E0002EFF" w:usb1="C000247B" w:usb2="00000009" w:usb3="00000000" w:csb0="000001FF" w:csb1="00000000"/>
  </w:font>
  <w:font w:name="Tahoma">
    <w:altName w:val="Haettenschweiler"/>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C90" w:rsidRDefault="00DB2C90" w:rsidP="00842176">
      <w:pPr>
        <w:spacing w:after="0" w:line="240" w:lineRule="auto"/>
      </w:pPr>
      <w:r>
        <w:separator/>
      </w:r>
    </w:p>
  </w:footnote>
  <w:footnote w:type="continuationSeparator" w:id="0">
    <w:p w:rsidR="00DB2C90" w:rsidRDefault="00DB2C90" w:rsidP="008421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1280398"/>
      <w:docPartObj>
        <w:docPartGallery w:val="Page Numbers (Top of Page)"/>
        <w:docPartUnique/>
      </w:docPartObj>
    </w:sdtPr>
    <w:sdtEndPr/>
    <w:sdtContent>
      <w:p w:rsidR="00043E4C" w:rsidRDefault="00043E4C">
        <w:pPr>
          <w:pStyle w:val="a7"/>
          <w:jc w:val="center"/>
        </w:pPr>
        <w:r>
          <w:fldChar w:fldCharType="begin"/>
        </w:r>
        <w:r>
          <w:instrText>PAGE   \* MERGEFORMAT</w:instrText>
        </w:r>
        <w:r>
          <w:fldChar w:fldCharType="separate"/>
        </w:r>
        <w:r w:rsidR="00D40F11">
          <w:rPr>
            <w:noProof/>
          </w:rPr>
          <w:t>31</w:t>
        </w:r>
        <w:r>
          <w:fldChar w:fldCharType="end"/>
        </w:r>
      </w:p>
    </w:sdtContent>
  </w:sdt>
  <w:p w:rsidR="00043E4C" w:rsidRDefault="00043E4C">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E4C" w:rsidRDefault="00043E4C">
    <w:pPr>
      <w:pStyle w:val="a7"/>
      <w:jc w:val="center"/>
    </w:pPr>
  </w:p>
  <w:p w:rsidR="00043E4C" w:rsidRDefault="00043E4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00000886"/>
    <w:lvl w:ilvl="0">
      <w:start w:val="1"/>
      <w:numFmt w:val="decimal"/>
      <w:lvlText w:val="%1."/>
      <w:lvlJc w:val="left"/>
      <w:pPr>
        <w:ind w:left="274" w:hanging="281"/>
      </w:pPr>
      <w:rPr>
        <w:rFonts w:ascii="Times New Roman" w:hAnsi="Times New Roman" w:cs="Times New Roman"/>
        <w:b/>
        <w:bCs/>
        <w:spacing w:val="1"/>
        <w:sz w:val="28"/>
        <w:szCs w:val="28"/>
      </w:rPr>
    </w:lvl>
    <w:lvl w:ilvl="1">
      <w:start w:val="1"/>
      <w:numFmt w:val="decimal"/>
      <w:lvlText w:val="%1.%2."/>
      <w:lvlJc w:val="left"/>
      <w:pPr>
        <w:ind w:left="101" w:hanging="492"/>
      </w:pPr>
      <w:rPr>
        <w:rFonts w:ascii="Times New Roman" w:hAnsi="Times New Roman" w:cs="Times New Roman"/>
        <w:b w:val="0"/>
        <w:bCs w:val="0"/>
        <w:spacing w:val="1"/>
        <w:sz w:val="28"/>
        <w:szCs w:val="28"/>
      </w:rPr>
    </w:lvl>
    <w:lvl w:ilvl="2">
      <w:numFmt w:val="bullet"/>
      <w:lvlText w:val="•"/>
      <w:lvlJc w:val="left"/>
      <w:pPr>
        <w:ind w:left="100" w:hanging="492"/>
      </w:pPr>
    </w:lvl>
    <w:lvl w:ilvl="3">
      <w:numFmt w:val="bullet"/>
      <w:lvlText w:val="•"/>
      <w:lvlJc w:val="left"/>
      <w:pPr>
        <w:ind w:left="100" w:hanging="492"/>
      </w:pPr>
    </w:lvl>
    <w:lvl w:ilvl="4">
      <w:numFmt w:val="bullet"/>
      <w:lvlText w:val="•"/>
      <w:lvlJc w:val="left"/>
      <w:pPr>
        <w:ind w:left="100" w:hanging="492"/>
      </w:pPr>
    </w:lvl>
    <w:lvl w:ilvl="5">
      <w:numFmt w:val="bullet"/>
      <w:lvlText w:val="•"/>
      <w:lvlJc w:val="left"/>
      <w:pPr>
        <w:ind w:left="101" w:hanging="492"/>
      </w:pPr>
    </w:lvl>
    <w:lvl w:ilvl="6">
      <w:numFmt w:val="bullet"/>
      <w:lvlText w:val="•"/>
      <w:lvlJc w:val="left"/>
      <w:pPr>
        <w:ind w:left="101" w:hanging="492"/>
      </w:pPr>
    </w:lvl>
    <w:lvl w:ilvl="7">
      <w:numFmt w:val="bullet"/>
      <w:lvlText w:val="•"/>
      <w:lvlJc w:val="left"/>
      <w:pPr>
        <w:ind w:left="101" w:hanging="492"/>
      </w:pPr>
    </w:lvl>
    <w:lvl w:ilvl="8">
      <w:numFmt w:val="bullet"/>
      <w:lvlText w:val="•"/>
      <w:lvlJc w:val="left"/>
      <w:pPr>
        <w:ind w:left="101" w:hanging="492"/>
      </w:pPr>
    </w:lvl>
  </w:abstractNum>
  <w:abstractNum w:abstractNumId="1">
    <w:nsid w:val="00000404"/>
    <w:multiLevelType w:val="multilevel"/>
    <w:tmpl w:val="00000887"/>
    <w:lvl w:ilvl="0">
      <w:start w:val="3"/>
      <w:numFmt w:val="decimal"/>
      <w:lvlText w:val="%1"/>
      <w:lvlJc w:val="left"/>
      <w:pPr>
        <w:ind w:left="102" w:hanging="492"/>
      </w:pPr>
      <w:rPr>
        <w:rFonts w:cs="Times New Roman"/>
      </w:rPr>
    </w:lvl>
    <w:lvl w:ilvl="1">
      <w:start w:val="1"/>
      <w:numFmt w:val="decimal"/>
      <w:lvlText w:val="%1.%2."/>
      <w:lvlJc w:val="left"/>
      <w:pPr>
        <w:ind w:left="102" w:hanging="492"/>
      </w:pPr>
      <w:rPr>
        <w:rFonts w:ascii="Times New Roman" w:hAnsi="Times New Roman" w:cs="Times New Roman"/>
        <w:b w:val="0"/>
        <w:bCs w:val="0"/>
        <w:spacing w:val="1"/>
        <w:sz w:val="28"/>
        <w:szCs w:val="28"/>
      </w:rPr>
    </w:lvl>
    <w:lvl w:ilvl="2">
      <w:numFmt w:val="bullet"/>
      <w:lvlText w:val="•"/>
      <w:lvlJc w:val="left"/>
      <w:pPr>
        <w:ind w:left="2050" w:hanging="492"/>
      </w:pPr>
    </w:lvl>
    <w:lvl w:ilvl="3">
      <w:numFmt w:val="bullet"/>
      <w:lvlText w:val="•"/>
      <w:lvlJc w:val="left"/>
      <w:pPr>
        <w:ind w:left="3025" w:hanging="492"/>
      </w:pPr>
    </w:lvl>
    <w:lvl w:ilvl="4">
      <w:numFmt w:val="bullet"/>
      <w:lvlText w:val="•"/>
      <w:lvlJc w:val="left"/>
      <w:pPr>
        <w:ind w:left="3999" w:hanging="492"/>
      </w:pPr>
    </w:lvl>
    <w:lvl w:ilvl="5">
      <w:numFmt w:val="bullet"/>
      <w:lvlText w:val="•"/>
      <w:lvlJc w:val="left"/>
      <w:pPr>
        <w:ind w:left="4974" w:hanging="492"/>
      </w:pPr>
    </w:lvl>
    <w:lvl w:ilvl="6">
      <w:numFmt w:val="bullet"/>
      <w:lvlText w:val="•"/>
      <w:lvlJc w:val="left"/>
      <w:pPr>
        <w:ind w:left="5948" w:hanging="492"/>
      </w:pPr>
    </w:lvl>
    <w:lvl w:ilvl="7">
      <w:numFmt w:val="bullet"/>
      <w:lvlText w:val="•"/>
      <w:lvlJc w:val="left"/>
      <w:pPr>
        <w:ind w:left="6923" w:hanging="492"/>
      </w:pPr>
    </w:lvl>
    <w:lvl w:ilvl="8">
      <w:numFmt w:val="bullet"/>
      <w:lvlText w:val="•"/>
      <w:lvlJc w:val="left"/>
      <w:pPr>
        <w:ind w:left="7897" w:hanging="492"/>
      </w:pPr>
    </w:lvl>
  </w:abstractNum>
  <w:abstractNum w:abstractNumId="2">
    <w:nsid w:val="00000405"/>
    <w:multiLevelType w:val="multilevel"/>
    <w:tmpl w:val="00000888"/>
    <w:lvl w:ilvl="0">
      <w:start w:val="5"/>
      <w:numFmt w:val="decimal"/>
      <w:lvlText w:val="%1"/>
      <w:lvlJc w:val="left"/>
      <w:pPr>
        <w:ind w:left="103" w:hanging="492"/>
      </w:pPr>
      <w:rPr>
        <w:rFonts w:cs="Times New Roman"/>
      </w:rPr>
    </w:lvl>
    <w:lvl w:ilvl="1">
      <w:start w:val="1"/>
      <w:numFmt w:val="decimal"/>
      <w:lvlText w:val="%1.%2."/>
      <w:lvlJc w:val="left"/>
      <w:pPr>
        <w:ind w:left="103" w:hanging="492"/>
      </w:pPr>
      <w:rPr>
        <w:rFonts w:ascii="Times New Roman" w:hAnsi="Times New Roman" w:cs="Times New Roman"/>
        <w:b w:val="0"/>
        <w:bCs w:val="0"/>
        <w:sz w:val="28"/>
        <w:szCs w:val="28"/>
      </w:rPr>
    </w:lvl>
    <w:lvl w:ilvl="2">
      <w:numFmt w:val="bullet"/>
      <w:lvlText w:val="•"/>
      <w:lvlJc w:val="left"/>
      <w:pPr>
        <w:ind w:left="2051" w:hanging="492"/>
      </w:pPr>
    </w:lvl>
    <w:lvl w:ilvl="3">
      <w:numFmt w:val="bullet"/>
      <w:lvlText w:val="•"/>
      <w:lvlJc w:val="left"/>
      <w:pPr>
        <w:ind w:left="3026" w:hanging="492"/>
      </w:pPr>
    </w:lvl>
    <w:lvl w:ilvl="4">
      <w:numFmt w:val="bullet"/>
      <w:lvlText w:val="•"/>
      <w:lvlJc w:val="left"/>
      <w:pPr>
        <w:ind w:left="4000" w:hanging="492"/>
      </w:pPr>
    </w:lvl>
    <w:lvl w:ilvl="5">
      <w:numFmt w:val="bullet"/>
      <w:lvlText w:val="•"/>
      <w:lvlJc w:val="left"/>
      <w:pPr>
        <w:ind w:left="4974" w:hanging="492"/>
      </w:pPr>
    </w:lvl>
    <w:lvl w:ilvl="6">
      <w:numFmt w:val="bullet"/>
      <w:lvlText w:val="•"/>
      <w:lvlJc w:val="left"/>
      <w:pPr>
        <w:ind w:left="5949" w:hanging="492"/>
      </w:pPr>
    </w:lvl>
    <w:lvl w:ilvl="7">
      <w:numFmt w:val="bullet"/>
      <w:lvlText w:val="•"/>
      <w:lvlJc w:val="left"/>
      <w:pPr>
        <w:ind w:left="6923" w:hanging="492"/>
      </w:pPr>
    </w:lvl>
    <w:lvl w:ilvl="8">
      <w:numFmt w:val="bullet"/>
      <w:lvlText w:val="•"/>
      <w:lvlJc w:val="left"/>
      <w:pPr>
        <w:ind w:left="7897" w:hanging="492"/>
      </w:pPr>
    </w:lvl>
  </w:abstractNum>
  <w:abstractNum w:abstractNumId="3">
    <w:nsid w:val="00000406"/>
    <w:multiLevelType w:val="multilevel"/>
    <w:tmpl w:val="00000889"/>
    <w:lvl w:ilvl="0">
      <w:start w:val="8"/>
      <w:numFmt w:val="decimal"/>
      <w:lvlText w:val="%1"/>
      <w:lvlJc w:val="left"/>
      <w:pPr>
        <w:ind w:left="101" w:hanging="492"/>
      </w:pPr>
      <w:rPr>
        <w:rFonts w:cs="Times New Roman"/>
      </w:rPr>
    </w:lvl>
    <w:lvl w:ilvl="1">
      <w:start w:val="1"/>
      <w:numFmt w:val="decimal"/>
      <w:lvlText w:val="%1.%2."/>
      <w:lvlJc w:val="left"/>
      <w:pPr>
        <w:ind w:left="101" w:hanging="492"/>
      </w:pPr>
      <w:rPr>
        <w:rFonts w:ascii="Times New Roman" w:hAnsi="Times New Roman" w:cs="Times New Roman"/>
        <w:b w:val="0"/>
        <w:bCs w:val="0"/>
        <w:spacing w:val="1"/>
        <w:sz w:val="28"/>
        <w:szCs w:val="28"/>
      </w:rPr>
    </w:lvl>
    <w:lvl w:ilvl="2">
      <w:numFmt w:val="bullet"/>
      <w:lvlText w:val="•"/>
      <w:lvlJc w:val="left"/>
      <w:pPr>
        <w:ind w:left="2050" w:hanging="492"/>
      </w:pPr>
    </w:lvl>
    <w:lvl w:ilvl="3">
      <w:numFmt w:val="bullet"/>
      <w:lvlText w:val="•"/>
      <w:lvlJc w:val="left"/>
      <w:pPr>
        <w:ind w:left="3025" w:hanging="492"/>
      </w:pPr>
    </w:lvl>
    <w:lvl w:ilvl="4">
      <w:numFmt w:val="bullet"/>
      <w:lvlText w:val="•"/>
      <w:lvlJc w:val="left"/>
      <w:pPr>
        <w:ind w:left="3999" w:hanging="492"/>
      </w:pPr>
    </w:lvl>
    <w:lvl w:ilvl="5">
      <w:numFmt w:val="bullet"/>
      <w:lvlText w:val="•"/>
      <w:lvlJc w:val="left"/>
      <w:pPr>
        <w:ind w:left="4974" w:hanging="492"/>
      </w:pPr>
    </w:lvl>
    <w:lvl w:ilvl="6">
      <w:numFmt w:val="bullet"/>
      <w:lvlText w:val="•"/>
      <w:lvlJc w:val="left"/>
      <w:pPr>
        <w:ind w:left="5948" w:hanging="492"/>
      </w:pPr>
    </w:lvl>
    <w:lvl w:ilvl="7">
      <w:numFmt w:val="bullet"/>
      <w:lvlText w:val="•"/>
      <w:lvlJc w:val="left"/>
      <w:pPr>
        <w:ind w:left="6923" w:hanging="492"/>
      </w:pPr>
    </w:lvl>
    <w:lvl w:ilvl="8">
      <w:numFmt w:val="bullet"/>
      <w:lvlText w:val="•"/>
      <w:lvlJc w:val="left"/>
      <w:pPr>
        <w:ind w:left="7897" w:hanging="492"/>
      </w:pPr>
    </w:lvl>
  </w:abstractNum>
  <w:abstractNum w:abstractNumId="4">
    <w:nsid w:val="00000407"/>
    <w:multiLevelType w:val="multilevel"/>
    <w:tmpl w:val="0000088A"/>
    <w:lvl w:ilvl="0">
      <w:start w:val="1"/>
      <w:numFmt w:val="decimal"/>
      <w:lvlText w:val="%1)"/>
      <w:lvlJc w:val="left"/>
      <w:pPr>
        <w:ind w:left="100" w:hanging="303"/>
      </w:pPr>
      <w:rPr>
        <w:rFonts w:ascii="Times New Roman" w:hAnsi="Times New Roman" w:cs="Times New Roman"/>
        <w:b w:val="0"/>
        <w:bCs w:val="0"/>
        <w:spacing w:val="1"/>
        <w:sz w:val="28"/>
        <w:szCs w:val="28"/>
      </w:rPr>
    </w:lvl>
    <w:lvl w:ilvl="1">
      <w:numFmt w:val="bullet"/>
      <w:lvlText w:val="•"/>
      <w:lvlJc w:val="left"/>
      <w:pPr>
        <w:ind w:left="1075" w:hanging="303"/>
      </w:pPr>
    </w:lvl>
    <w:lvl w:ilvl="2">
      <w:numFmt w:val="bullet"/>
      <w:lvlText w:val="•"/>
      <w:lvlJc w:val="left"/>
      <w:pPr>
        <w:ind w:left="2049" w:hanging="303"/>
      </w:pPr>
    </w:lvl>
    <w:lvl w:ilvl="3">
      <w:numFmt w:val="bullet"/>
      <w:lvlText w:val="•"/>
      <w:lvlJc w:val="left"/>
      <w:pPr>
        <w:ind w:left="3024" w:hanging="303"/>
      </w:pPr>
    </w:lvl>
    <w:lvl w:ilvl="4">
      <w:numFmt w:val="bullet"/>
      <w:lvlText w:val="•"/>
      <w:lvlJc w:val="left"/>
      <w:pPr>
        <w:ind w:left="3999" w:hanging="303"/>
      </w:pPr>
    </w:lvl>
    <w:lvl w:ilvl="5">
      <w:numFmt w:val="bullet"/>
      <w:lvlText w:val="•"/>
      <w:lvlJc w:val="left"/>
      <w:pPr>
        <w:ind w:left="4973"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5">
    <w:nsid w:val="00000408"/>
    <w:multiLevelType w:val="multilevel"/>
    <w:tmpl w:val="0000088B"/>
    <w:lvl w:ilvl="0">
      <w:start w:val="11"/>
      <w:numFmt w:val="decimal"/>
      <w:lvlText w:val="%1"/>
      <w:lvlJc w:val="left"/>
      <w:pPr>
        <w:ind w:left="101" w:hanging="898"/>
      </w:pPr>
      <w:rPr>
        <w:rFonts w:cs="Times New Roman"/>
      </w:rPr>
    </w:lvl>
    <w:lvl w:ilvl="1">
      <w:start w:val="1"/>
      <w:numFmt w:val="decimal"/>
      <w:lvlText w:val="%1.%2."/>
      <w:lvlJc w:val="left"/>
      <w:pPr>
        <w:ind w:left="101" w:hanging="898"/>
      </w:pPr>
      <w:rPr>
        <w:rFonts w:ascii="Times New Roman" w:hAnsi="Times New Roman" w:cs="Times New Roman"/>
        <w:b w:val="0"/>
        <w:bCs w:val="0"/>
        <w:spacing w:val="1"/>
        <w:sz w:val="28"/>
        <w:szCs w:val="28"/>
      </w:rPr>
    </w:lvl>
    <w:lvl w:ilvl="2">
      <w:numFmt w:val="bullet"/>
      <w:lvlText w:val="•"/>
      <w:lvlJc w:val="left"/>
      <w:pPr>
        <w:ind w:left="2050" w:hanging="898"/>
      </w:pPr>
    </w:lvl>
    <w:lvl w:ilvl="3">
      <w:numFmt w:val="bullet"/>
      <w:lvlText w:val="•"/>
      <w:lvlJc w:val="left"/>
      <w:pPr>
        <w:ind w:left="3024" w:hanging="898"/>
      </w:pPr>
    </w:lvl>
    <w:lvl w:ilvl="4">
      <w:numFmt w:val="bullet"/>
      <w:lvlText w:val="•"/>
      <w:lvlJc w:val="left"/>
      <w:pPr>
        <w:ind w:left="3999" w:hanging="898"/>
      </w:pPr>
    </w:lvl>
    <w:lvl w:ilvl="5">
      <w:numFmt w:val="bullet"/>
      <w:lvlText w:val="•"/>
      <w:lvlJc w:val="left"/>
      <w:pPr>
        <w:ind w:left="4973" w:hanging="898"/>
      </w:pPr>
    </w:lvl>
    <w:lvl w:ilvl="6">
      <w:numFmt w:val="bullet"/>
      <w:lvlText w:val="•"/>
      <w:lvlJc w:val="left"/>
      <w:pPr>
        <w:ind w:left="5948" w:hanging="898"/>
      </w:pPr>
    </w:lvl>
    <w:lvl w:ilvl="7">
      <w:numFmt w:val="bullet"/>
      <w:lvlText w:val="•"/>
      <w:lvlJc w:val="left"/>
      <w:pPr>
        <w:ind w:left="6922" w:hanging="898"/>
      </w:pPr>
    </w:lvl>
    <w:lvl w:ilvl="8">
      <w:numFmt w:val="bullet"/>
      <w:lvlText w:val="•"/>
      <w:lvlJc w:val="left"/>
      <w:pPr>
        <w:ind w:left="7897" w:hanging="898"/>
      </w:pPr>
    </w:lvl>
  </w:abstractNum>
  <w:abstractNum w:abstractNumId="6">
    <w:nsid w:val="00000409"/>
    <w:multiLevelType w:val="multilevel"/>
    <w:tmpl w:val="0000088C"/>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6" w:hanging="303"/>
      </w:pPr>
    </w:lvl>
    <w:lvl w:ilvl="2">
      <w:numFmt w:val="bullet"/>
      <w:lvlText w:val="•"/>
      <w:lvlJc w:val="left"/>
      <w:pPr>
        <w:ind w:left="2050" w:hanging="303"/>
      </w:pPr>
    </w:lvl>
    <w:lvl w:ilvl="3">
      <w:numFmt w:val="bullet"/>
      <w:lvlText w:val="•"/>
      <w:lvlJc w:val="left"/>
      <w:pPr>
        <w:ind w:left="3025" w:hanging="303"/>
      </w:pPr>
    </w:lvl>
    <w:lvl w:ilvl="4">
      <w:numFmt w:val="bullet"/>
      <w:lvlText w:val="•"/>
      <w:lvlJc w:val="left"/>
      <w:pPr>
        <w:ind w:left="3999" w:hanging="303"/>
      </w:pPr>
    </w:lvl>
    <w:lvl w:ilvl="5">
      <w:numFmt w:val="bullet"/>
      <w:lvlText w:val="•"/>
      <w:lvlJc w:val="left"/>
      <w:pPr>
        <w:ind w:left="4974" w:hanging="303"/>
      </w:pPr>
    </w:lvl>
    <w:lvl w:ilvl="6">
      <w:numFmt w:val="bullet"/>
      <w:lvlText w:val="•"/>
      <w:lvlJc w:val="left"/>
      <w:pPr>
        <w:ind w:left="5948" w:hanging="303"/>
      </w:pPr>
    </w:lvl>
    <w:lvl w:ilvl="7">
      <w:numFmt w:val="bullet"/>
      <w:lvlText w:val="•"/>
      <w:lvlJc w:val="left"/>
      <w:pPr>
        <w:ind w:left="6923" w:hanging="303"/>
      </w:pPr>
    </w:lvl>
    <w:lvl w:ilvl="8">
      <w:numFmt w:val="bullet"/>
      <w:lvlText w:val="•"/>
      <w:lvlJc w:val="left"/>
      <w:pPr>
        <w:ind w:left="7897" w:hanging="303"/>
      </w:pPr>
    </w:lvl>
  </w:abstractNum>
  <w:abstractNum w:abstractNumId="7">
    <w:nsid w:val="0000040A"/>
    <w:multiLevelType w:val="multilevel"/>
    <w:tmpl w:val="0000088D"/>
    <w:lvl w:ilvl="0">
      <w:start w:val="12"/>
      <w:numFmt w:val="decimal"/>
      <w:lvlText w:val="%1"/>
      <w:lvlJc w:val="left"/>
      <w:pPr>
        <w:ind w:left="101" w:hanging="936"/>
      </w:pPr>
      <w:rPr>
        <w:rFonts w:cs="Times New Roman"/>
      </w:rPr>
    </w:lvl>
    <w:lvl w:ilvl="1">
      <w:start w:val="1"/>
      <w:numFmt w:val="decimal"/>
      <w:lvlText w:val="%1.%2."/>
      <w:lvlJc w:val="left"/>
      <w:pPr>
        <w:ind w:left="101" w:hanging="936"/>
      </w:pPr>
      <w:rPr>
        <w:rFonts w:ascii="Times New Roman" w:hAnsi="Times New Roman" w:cs="Times New Roman"/>
        <w:b w:val="0"/>
        <w:bCs w:val="0"/>
        <w:spacing w:val="1"/>
        <w:sz w:val="28"/>
        <w:szCs w:val="28"/>
      </w:rPr>
    </w:lvl>
    <w:lvl w:ilvl="2">
      <w:numFmt w:val="bullet"/>
      <w:lvlText w:val="•"/>
      <w:lvlJc w:val="left"/>
      <w:pPr>
        <w:ind w:left="2050" w:hanging="936"/>
      </w:pPr>
    </w:lvl>
    <w:lvl w:ilvl="3">
      <w:numFmt w:val="bullet"/>
      <w:lvlText w:val="•"/>
      <w:lvlJc w:val="left"/>
      <w:pPr>
        <w:ind w:left="3024" w:hanging="936"/>
      </w:pPr>
    </w:lvl>
    <w:lvl w:ilvl="4">
      <w:numFmt w:val="bullet"/>
      <w:lvlText w:val="•"/>
      <w:lvlJc w:val="left"/>
      <w:pPr>
        <w:ind w:left="3999" w:hanging="936"/>
      </w:pPr>
    </w:lvl>
    <w:lvl w:ilvl="5">
      <w:numFmt w:val="bullet"/>
      <w:lvlText w:val="•"/>
      <w:lvlJc w:val="left"/>
      <w:pPr>
        <w:ind w:left="4973" w:hanging="936"/>
      </w:pPr>
    </w:lvl>
    <w:lvl w:ilvl="6">
      <w:numFmt w:val="bullet"/>
      <w:lvlText w:val="•"/>
      <w:lvlJc w:val="left"/>
      <w:pPr>
        <w:ind w:left="5948" w:hanging="936"/>
      </w:pPr>
    </w:lvl>
    <w:lvl w:ilvl="7">
      <w:numFmt w:val="bullet"/>
      <w:lvlText w:val="•"/>
      <w:lvlJc w:val="left"/>
      <w:pPr>
        <w:ind w:left="6922" w:hanging="936"/>
      </w:pPr>
    </w:lvl>
    <w:lvl w:ilvl="8">
      <w:numFmt w:val="bullet"/>
      <w:lvlText w:val="•"/>
      <w:lvlJc w:val="left"/>
      <w:pPr>
        <w:ind w:left="7897" w:hanging="936"/>
      </w:pPr>
    </w:lvl>
  </w:abstractNum>
  <w:abstractNum w:abstractNumId="8">
    <w:nsid w:val="0000040B"/>
    <w:multiLevelType w:val="multilevel"/>
    <w:tmpl w:val="0000088E"/>
    <w:lvl w:ilvl="0">
      <w:start w:val="1"/>
      <w:numFmt w:val="decimal"/>
      <w:lvlText w:val="%1)"/>
      <w:lvlJc w:val="left"/>
      <w:pPr>
        <w:ind w:left="101" w:hanging="538"/>
      </w:pPr>
      <w:rPr>
        <w:rFonts w:ascii="Times New Roman" w:hAnsi="Times New Roman" w:cs="Times New Roman"/>
        <w:b w:val="0"/>
        <w:bCs w:val="0"/>
        <w:spacing w:val="1"/>
        <w:sz w:val="28"/>
        <w:szCs w:val="28"/>
      </w:rPr>
    </w:lvl>
    <w:lvl w:ilvl="1">
      <w:numFmt w:val="bullet"/>
      <w:lvlText w:val="•"/>
      <w:lvlJc w:val="left"/>
      <w:pPr>
        <w:ind w:left="1076" w:hanging="538"/>
      </w:pPr>
    </w:lvl>
    <w:lvl w:ilvl="2">
      <w:numFmt w:val="bullet"/>
      <w:lvlText w:val="•"/>
      <w:lvlJc w:val="left"/>
      <w:pPr>
        <w:ind w:left="2050" w:hanging="538"/>
      </w:pPr>
    </w:lvl>
    <w:lvl w:ilvl="3">
      <w:numFmt w:val="bullet"/>
      <w:lvlText w:val="•"/>
      <w:lvlJc w:val="left"/>
      <w:pPr>
        <w:ind w:left="3025" w:hanging="538"/>
      </w:pPr>
    </w:lvl>
    <w:lvl w:ilvl="4">
      <w:numFmt w:val="bullet"/>
      <w:lvlText w:val="•"/>
      <w:lvlJc w:val="left"/>
      <w:pPr>
        <w:ind w:left="3999" w:hanging="538"/>
      </w:pPr>
    </w:lvl>
    <w:lvl w:ilvl="5">
      <w:numFmt w:val="bullet"/>
      <w:lvlText w:val="•"/>
      <w:lvlJc w:val="left"/>
      <w:pPr>
        <w:ind w:left="4974" w:hanging="538"/>
      </w:pPr>
    </w:lvl>
    <w:lvl w:ilvl="6">
      <w:numFmt w:val="bullet"/>
      <w:lvlText w:val="•"/>
      <w:lvlJc w:val="left"/>
      <w:pPr>
        <w:ind w:left="5948" w:hanging="538"/>
      </w:pPr>
    </w:lvl>
    <w:lvl w:ilvl="7">
      <w:numFmt w:val="bullet"/>
      <w:lvlText w:val="•"/>
      <w:lvlJc w:val="left"/>
      <w:pPr>
        <w:ind w:left="6923" w:hanging="538"/>
      </w:pPr>
    </w:lvl>
    <w:lvl w:ilvl="8">
      <w:numFmt w:val="bullet"/>
      <w:lvlText w:val="•"/>
      <w:lvlJc w:val="left"/>
      <w:pPr>
        <w:ind w:left="7897" w:hanging="538"/>
      </w:pPr>
    </w:lvl>
  </w:abstractNum>
  <w:abstractNum w:abstractNumId="9">
    <w:nsid w:val="0000040C"/>
    <w:multiLevelType w:val="multilevel"/>
    <w:tmpl w:val="0000088F"/>
    <w:lvl w:ilvl="0">
      <w:start w:val="13"/>
      <w:numFmt w:val="decimal"/>
      <w:lvlText w:val="%1"/>
      <w:lvlJc w:val="left"/>
      <w:pPr>
        <w:ind w:left="101" w:hanging="634"/>
      </w:pPr>
      <w:rPr>
        <w:rFonts w:cs="Times New Roman"/>
      </w:rPr>
    </w:lvl>
    <w:lvl w:ilvl="1">
      <w:start w:val="1"/>
      <w:numFmt w:val="decimal"/>
      <w:lvlText w:val="%1.%2."/>
      <w:lvlJc w:val="left"/>
      <w:pPr>
        <w:ind w:left="101" w:hanging="634"/>
      </w:pPr>
      <w:rPr>
        <w:rFonts w:ascii="Times New Roman" w:hAnsi="Times New Roman" w:cs="Times New Roman"/>
        <w:b w:val="0"/>
        <w:bCs w:val="0"/>
        <w:spacing w:val="1"/>
        <w:sz w:val="28"/>
        <w:szCs w:val="28"/>
      </w:rPr>
    </w:lvl>
    <w:lvl w:ilvl="2">
      <w:numFmt w:val="bullet"/>
      <w:lvlText w:val="•"/>
      <w:lvlJc w:val="left"/>
      <w:pPr>
        <w:ind w:left="2050" w:hanging="634"/>
      </w:pPr>
    </w:lvl>
    <w:lvl w:ilvl="3">
      <w:numFmt w:val="bullet"/>
      <w:lvlText w:val="•"/>
      <w:lvlJc w:val="left"/>
      <w:pPr>
        <w:ind w:left="3024" w:hanging="634"/>
      </w:pPr>
    </w:lvl>
    <w:lvl w:ilvl="4">
      <w:numFmt w:val="bullet"/>
      <w:lvlText w:val="•"/>
      <w:lvlJc w:val="left"/>
      <w:pPr>
        <w:ind w:left="3999" w:hanging="634"/>
      </w:pPr>
    </w:lvl>
    <w:lvl w:ilvl="5">
      <w:numFmt w:val="bullet"/>
      <w:lvlText w:val="•"/>
      <w:lvlJc w:val="left"/>
      <w:pPr>
        <w:ind w:left="4973" w:hanging="634"/>
      </w:pPr>
    </w:lvl>
    <w:lvl w:ilvl="6">
      <w:numFmt w:val="bullet"/>
      <w:lvlText w:val="•"/>
      <w:lvlJc w:val="left"/>
      <w:pPr>
        <w:ind w:left="5948" w:hanging="634"/>
      </w:pPr>
    </w:lvl>
    <w:lvl w:ilvl="7">
      <w:numFmt w:val="bullet"/>
      <w:lvlText w:val="•"/>
      <w:lvlJc w:val="left"/>
      <w:pPr>
        <w:ind w:left="6922" w:hanging="634"/>
      </w:pPr>
    </w:lvl>
    <w:lvl w:ilvl="8">
      <w:numFmt w:val="bullet"/>
      <w:lvlText w:val="•"/>
      <w:lvlJc w:val="left"/>
      <w:pPr>
        <w:ind w:left="7897" w:hanging="634"/>
      </w:pPr>
    </w:lvl>
  </w:abstractNum>
  <w:abstractNum w:abstractNumId="10">
    <w:nsid w:val="0000040D"/>
    <w:multiLevelType w:val="multilevel"/>
    <w:tmpl w:val="00000890"/>
    <w:lvl w:ilvl="0">
      <w:start w:val="14"/>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11">
    <w:nsid w:val="0000040E"/>
    <w:multiLevelType w:val="multilevel"/>
    <w:tmpl w:val="00000891"/>
    <w:lvl w:ilvl="0">
      <w:start w:val="16"/>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12">
    <w:nsid w:val="0000040F"/>
    <w:multiLevelType w:val="multilevel"/>
    <w:tmpl w:val="00000892"/>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5" w:hanging="303"/>
      </w:pPr>
    </w:lvl>
    <w:lvl w:ilvl="2">
      <w:numFmt w:val="bullet"/>
      <w:lvlText w:val="•"/>
      <w:lvlJc w:val="left"/>
      <w:pPr>
        <w:ind w:left="2050" w:hanging="303"/>
      </w:pPr>
    </w:lvl>
    <w:lvl w:ilvl="3">
      <w:numFmt w:val="bullet"/>
      <w:lvlText w:val="•"/>
      <w:lvlJc w:val="left"/>
      <w:pPr>
        <w:ind w:left="3024" w:hanging="303"/>
      </w:pPr>
    </w:lvl>
    <w:lvl w:ilvl="4">
      <w:numFmt w:val="bullet"/>
      <w:lvlText w:val="•"/>
      <w:lvlJc w:val="left"/>
      <w:pPr>
        <w:ind w:left="3999" w:hanging="303"/>
      </w:pPr>
    </w:lvl>
    <w:lvl w:ilvl="5">
      <w:numFmt w:val="bullet"/>
      <w:lvlText w:val="•"/>
      <w:lvlJc w:val="left"/>
      <w:pPr>
        <w:ind w:left="4973"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13">
    <w:nsid w:val="00000410"/>
    <w:multiLevelType w:val="multilevel"/>
    <w:tmpl w:val="00000893"/>
    <w:lvl w:ilvl="0">
      <w:start w:val="18"/>
      <w:numFmt w:val="decimal"/>
      <w:lvlText w:val="%1"/>
      <w:lvlJc w:val="left"/>
      <w:pPr>
        <w:ind w:left="119" w:hanging="631"/>
      </w:pPr>
      <w:rPr>
        <w:rFonts w:cs="Times New Roman"/>
      </w:rPr>
    </w:lvl>
    <w:lvl w:ilvl="1">
      <w:start w:val="1"/>
      <w:numFmt w:val="decimal"/>
      <w:lvlText w:val="%1.%2."/>
      <w:lvlJc w:val="left"/>
      <w:pPr>
        <w:ind w:left="119" w:hanging="631"/>
      </w:pPr>
      <w:rPr>
        <w:rFonts w:ascii="Times New Roman" w:hAnsi="Times New Roman" w:cs="Times New Roman"/>
        <w:b w:val="0"/>
        <w:bCs w:val="0"/>
        <w:spacing w:val="1"/>
        <w:sz w:val="28"/>
        <w:szCs w:val="28"/>
      </w:rPr>
    </w:lvl>
    <w:lvl w:ilvl="2">
      <w:numFmt w:val="bullet"/>
      <w:lvlText w:val="•"/>
      <w:lvlJc w:val="left"/>
      <w:pPr>
        <w:ind w:left="2065" w:hanging="631"/>
      </w:pPr>
    </w:lvl>
    <w:lvl w:ilvl="3">
      <w:numFmt w:val="bullet"/>
      <w:lvlText w:val="•"/>
      <w:lvlJc w:val="left"/>
      <w:pPr>
        <w:ind w:left="3037" w:hanging="631"/>
      </w:pPr>
    </w:lvl>
    <w:lvl w:ilvl="4">
      <w:numFmt w:val="bullet"/>
      <w:lvlText w:val="•"/>
      <w:lvlJc w:val="left"/>
      <w:pPr>
        <w:ind w:left="4010" w:hanging="631"/>
      </w:pPr>
    </w:lvl>
    <w:lvl w:ilvl="5">
      <w:numFmt w:val="bullet"/>
      <w:lvlText w:val="•"/>
      <w:lvlJc w:val="left"/>
      <w:pPr>
        <w:ind w:left="4983" w:hanging="631"/>
      </w:pPr>
    </w:lvl>
    <w:lvl w:ilvl="6">
      <w:numFmt w:val="bullet"/>
      <w:lvlText w:val="•"/>
      <w:lvlJc w:val="left"/>
      <w:pPr>
        <w:ind w:left="5955" w:hanging="631"/>
      </w:pPr>
    </w:lvl>
    <w:lvl w:ilvl="7">
      <w:numFmt w:val="bullet"/>
      <w:lvlText w:val="•"/>
      <w:lvlJc w:val="left"/>
      <w:pPr>
        <w:ind w:left="6928" w:hanging="631"/>
      </w:pPr>
    </w:lvl>
    <w:lvl w:ilvl="8">
      <w:numFmt w:val="bullet"/>
      <w:lvlText w:val="•"/>
      <w:lvlJc w:val="left"/>
      <w:pPr>
        <w:ind w:left="7901" w:hanging="631"/>
      </w:pPr>
    </w:lvl>
  </w:abstractNum>
  <w:abstractNum w:abstractNumId="14">
    <w:nsid w:val="00000411"/>
    <w:multiLevelType w:val="multilevel"/>
    <w:tmpl w:val="00000894"/>
    <w:lvl w:ilvl="0">
      <w:start w:val="1"/>
      <w:numFmt w:val="decimal"/>
      <w:lvlText w:val="%1)"/>
      <w:lvlJc w:val="left"/>
      <w:pPr>
        <w:ind w:left="101" w:hanging="312"/>
      </w:pPr>
      <w:rPr>
        <w:rFonts w:ascii="Times New Roman" w:hAnsi="Times New Roman" w:cs="Times New Roman"/>
        <w:b w:val="0"/>
        <w:bCs w:val="0"/>
        <w:spacing w:val="1"/>
        <w:sz w:val="28"/>
        <w:szCs w:val="28"/>
      </w:rPr>
    </w:lvl>
    <w:lvl w:ilvl="1">
      <w:numFmt w:val="bullet"/>
      <w:lvlText w:val="•"/>
      <w:lvlJc w:val="left"/>
      <w:pPr>
        <w:ind w:left="1076" w:hanging="312"/>
      </w:pPr>
    </w:lvl>
    <w:lvl w:ilvl="2">
      <w:numFmt w:val="bullet"/>
      <w:lvlText w:val="•"/>
      <w:lvlJc w:val="left"/>
      <w:pPr>
        <w:ind w:left="2050" w:hanging="312"/>
      </w:pPr>
    </w:lvl>
    <w:lvl w:ilvl="3">
      <w:numFmt w:val="bullet"/>
      <w:lvlText w:val="•"/>
      <w:lvlJc w:val="left"/>
      <w:pPr>
        <w:ind w:left="3025" w:hanging="312"/>
      </w:pPr>
    </w:lvl>
    <w:lvl w:ilvl="4">
      <w:numFmt w:val="bullet"/>
      <w:lvlText w:val="•"/>
      <w:lvlJc w:val="left"/>
      <w:pPr>
        <w:ind w:left="3999" w:hanging="312"/>
      </w:pPr>
    </w:lvl>
    <w:lvl w:ilvl="5">
      <w:numFmt w:val="bullet"/>
      <w:lvlText w:val="•"/>
      <w:lvlJc w:val="left"/>
      <w:pPr>
        <w:ind w:left="4974" w:hanging="312"/>
      </w:pPr>
    </w:lvl>
    <w:lvl w:ilvl="6">
      <w:numFmt w:val="bullet"/>
      <w:lvlText w:val="•"/>
      <w:lvlJc w:val="left"/>
      <w:pPr>
        <w:ind w:left="5948" w:hanging="312"/>
      </w:pPr>
    </w:lvl>
    <w:lvl w:ilvl="7">
      <w:numFmt w:val="bullet"/>
      <w:lvlText w:val="•"/>
      <w:lvlJc w:val="left"/>
      <w:pPr>
        <w:ind w:left="6922" w:hanging="312"/>
      </w:pPr>
    </w:lvl>
    <w:lvl w:ilvl="8">
      <w:numFmt w:val="bullet"/>
      <w:lvlText w:val="•"/>
      <w:lvlJc w:val="left"/>
      <w:pPr>
        <w:ind w:left="7897" w:hanging="312"/>
      </w:pPr>
    </w:lvl>
  </w:abstractNum>
  <w:abstractNum w:abstractNumId="15">
    <w:nsid w:val="00000412"/>
    <w:multiLevelType w:val="multilevel"/>
    <w:tmpl w:val="00000895"/>
    <w:lvl w:ilvl="0">
      <w:start w:val="19"/>
      <w:numFmt w:val="decimal"/>
      <w:lvlText w:val="%1"/>
      <w:lvlJc w:val="left"/>
      <w:pPr>
        <w:ind w:left="119" w:hanging="632"/>
      </w:pPr>
      <w:rPr>
        <w:rFonts w:cs="Times New Roman"/>
      </w:rPr>
    </w:lvl>
    <w:lvl w:ilvl="1">
      <w:start w:val="1"/>
      <w:numFmt w:val="decimal"/>
      <w:lvlText w:val="%1.%2."/>
      <w:lvlJc w:val="left"/>
      <w:pPr>
        <w:ind w:left="119" w:hanging="632"/>
      </w:pPr>
      <w:rPr>
        <w:rFonts w:ascii="Times New Roman" w:hAnsi="Times New Roman" w:cs="Times New Roman"/>
        <w:b w:val="0"/>
        <w:bCs w:val="0"/>
        <w:spacing w:val="1"/>
        <w:sz w:val="28"/>
        <w:szCs w:val="28"/>
      </w:rPr>
    </w:lvl>
    <w:lvl w:ilvl="2">
      <w:numFmt w:val="bullet"/>
      <w:lvlText w:val="•"/>
      <w:lvlJc w:val="left"/>
      <w:pPr>
        <w:ind w:left="2069" w:hanging="632"/>
      </w:pPr>
    </w:lvl>
    <w:lvl w:ilvl="3">
      <w:numFmt w:val="bullet"/>
      <w:lvlText w:val="•"/>
      <w:lvlJc w:val="left"/>
      <w:pPr>
        <w:ind w:left="3043" w:hanging="632"/>
      </w:pPr>
    </w:lvl>
    <w:lvl w:ilvl="4">
      <w:numFmt w:val="bullet"/>
      <w:lvlText w:val="•"/>
      <w:lvlJc w:val="left"/>
      <w:pPr>
        <w:ind w:left="4018" w:hanging="632"/>
      </w:pPr>
    </w:lvl>
    <w:lvl w:ilvl="5">
      <w:numFmt w:val="bullet"/>
      <w:lvlText w:val="•"/>
      <w:lvlJc w:val="left"/>
      <w:pPr>
        <w:ind w:left="4993" w:hanging="632"/>
      </w:pPr>
    </w:lvl>
    <w:lvl w:ilvl="6">
      <w:numFmt w:val="bullet"/>
      <w:lvlText w:val="•"/>
      <w:lvlJc w:val="left"/>
      <w:pPr>
        <w:ind w:left="5967" w:hanging="632"/>
      </w:pPr>
    </w:lvl>
    <w:lvl w:ilvl="7">
      <w:numFmt w:val="bullet"/>
      <w:lvlText w:val="•"/>
      <w:lvlJc w:val="left"/>
      <w:pPr>
        <w:ind w:left="6942" w:hanging="632"/>
      </w:pPr>
    </w:lvl>
    <w:lvl w:ilvl="8">
      <w:numFmt w:val="bullet"/>
      <w:lvlText w:val="•"/>
      <w:lvlJc w:val="left"/>
      <w:pPr>
        <w:ind w:left="7917" w:hanging="632"/>
      </w:pPr>
    </w:lvl>
  </w:abstractNum>
  <w:abstractNum w:abstractNumId="16">
    <w:nsid w:val="00000413"/>
    <w:multiLevelType w:val="multilevel"/>
    <w:tmpl w:val="00000896"/>
    <w:lvl w:ilvl="0">
      <w:start w:val="1"/>
      <w:numFmt w:val="decimal"/>
      <w:lvlText w:val="%1)"/>
      <w:lvlJc w:val="left"/>
      <w:pPr>
        <w:ind w:left="119" w:hanging="305"/>
      </w:pPr>
      <w:rPr>
        <w:rFonts w:ascii="Times New Roman" w:hAnsi="Times New Roman" w:cs="Times New Roman"/>
        <w:b w:val="0"/>
        <w:bCs w:val="0"/>
        <w:spacing w:val="1"/>
        <w:sz w:val="28"/>
        <w:szCs w:val="28"/>
      </w:rPr>
    </w:lvl>
    <w:lvl w:ilvl="1">
      <w:numFmt w:val="bullet"/>
      <w:lvlText w:val="•"/>
      <w:lvlJc w:val="left"/>
      <w:pPr>
        <w:ind w:left="1094" w:hanging="305"/>
      </w:pPr>
    </w:lvl>
    <w:lvl w:ilvl="2">
      <w:numFmt w:val="bullet"/>
      <w:lvlText w:val="•"/>
      <w:lvlJc w:val="left"/>
      <w:pPr>
        <w:ind w:left="2069" w:hanging="305"/>
      </w:pPr>
    </w:lvl>
    <w:lvl w:ilvl="3">
      <w:numFmt w:val="bullet"/>
      <w:lvlText w:val="•"/>
      <w:lvlJc w:val="left"/>
      <w:pPr>
        <w:ind w:left="3043" w:hanging="305"/>
      </w:pPr>
    </w:lvl>
    <w:lvl w:ilvl="4">
      <w:numFmt w:val="bullet"/>
      <w:lvlText w:val="•"/>
      <w:lvlJc w:val="left"/>
      <w:pPr>
        <w:ind w:left="4018" w:hanging="305"/>
      </w:pPr>
    </w:lvl>
    <w:lvl w:ilvl="5">
      <w:numFmt w:val="bullet"/>
      <w:lvlText w:val="•"/>
      <w:lvlJc w:val="left"/>
      <w:pPr>
        <w:ind w:left="4993" w:hanging="305"/>
      </w:pPr>
    </w:lvl>
    <w:lvl w:ilvl="6">
      <w:numFmt w:val="bullet"/>
      <w:lvlText w:val="•"/>
      <w:lvlJc w:val="left"/>
      <w:pPr>
        <w:ind w:left="5967" w:hanging="305"/>
      </w:pPr>
    </w:lvl>
    <w:lvl w:ilvl="7">
      <w:numFmt w:val="bullet"/>
      <w:lvlText w:val="•"/>
      <w:lvlJc w:val="left"/>
      <w:pPr>
        <w:ind w:left="6942" w:hanging="305"/>
      </w:pPr>
    </w:lvl>
    <w:lvl w:ilvl="8">
      <w:numFmt w:val="bullet"/>
      <w:lvlText w:val="•"/>
      <w:lvlJc w:val="left"/>
      <w:pPr>
        <w:ind w:left="7917" w:hanging="305"/>
      </w:pPr>
    </w:lvl>
  </w:abstractNum>
  <w:abstractNum w:abstractNumId="17">
    <w:nsid w:val="00000414"/>
    <w:multiLevelType w:val="multilevel"/>
    <w:tmpl w:val="00000897"/>
    <w:lvl w:ilvl="0">
      <w:start w:val="1"/>
      <w:numFmt w:val="decimal"/>
      <w:lvlText w:val="%1)"/>
      <w:lvlJc w:val="left"/>
      <w:pPr>
        <w:ind w:left="102"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1"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18">
    <w:nsid w:val="00000415"/>
    <w:multiLevelType w:val="multilevel"/>
    <w:tmpl w:val="00000898"/>
    <w:lvl w:ilvl="0">
      <w:start w:val="20"/>
      <w:numFmt w:val="decimal"/>
      <w:lvlText w:val="%1"/>
      <w:lvlJc w:val="left"/>
      <w:pPr>
        <w:ind w:left="102" w:hanging="708"/>
      </w:pPr>
      <w:rPr>
        <w:rFonts w:cs="Times New Roman"/>
      </w:rPr>
    </w:lvl>
    <w:lvl w:ilvl="1">
      <w:start w:val="1"/>
      <w:numFmt w:val="decimal"/>
      <w:lvlText w:val="%1.%2."/>
      <w:lvlJc w:val="left"/>
      <w:pPr>
        <w:ind w:left="102" w:hanging="708"/>
      </w:pPr>
      <w:rPr>
        <w:rFonts w:ascii="Times New Roman" w:hAnsi="Times New Roman" w:cs="Times New Roman"/>
        <w:b w:val="0"/>
        <w:bCs w:val="0"/>
        <w:spacing w:val="1"/>
        <w:sz w:val="28"/>
        <w:szCs w:val="28"/>
      </w:rPr>
    </w:lvl>
    <w:lvl w:ilvl="2">
      <w:numFmt w:val="bullet"/>
      <w:lvlText w:val="•"/>
      <w:lvlJc w:val="left"/>
      <w:pPr>
        <w:ind w:left="2051" w:hanging="708"/>
      </w:pPr>
    </w:lvl>
    <w:lvl w:ilvl="3">
      <w:numFmt w:val="bullet"/>
      <w:lvlText w:val="•"/>
      <w:lvlJc w:val="left"/>
      <w:pPr>
        <w:ind w:left="3025" w:hanging="708"/>
      </w:pPr>
    </w:lvl>
    <w:lvl w:ilvl="4">
      <w:numFmt w:val="bullet"/>
      <w:lvlText w:val="•"/>
      <w:lvlJc w:val="left"/>
      <w:pPr>
        <w:ind w:left="4000" w:hanging="708"/>
      </w:pPr>
    </w:lvl>
    <w:lvl w:ilvl="5">
      <w:numFmt w:val="bullet"/>
      <w:lvlText w:val="•"/>
      <w:lvlJc w:val="left"/>
      <w:pPr>
        <w:ind w:left="4974" w:hanging="708"/>
      </w:pPr>
    </w:lvl>
    <w:lvl w:ilvl="6">
      <w:numFmt w:val="bullet"/>
      <w:lvlText w:val="•"/>
      <w:lvlJc w:val="left"/>
      <w:pPr>
        <w:ind w:left="5948" w:hanging="708"/>
      </w:pPr>
    </w:lvl>
    <w:lvl w:ilvl="7">
      <w:numFmt w:val="bullet"/>
      <w:lvlText w:val="•"/>
      <w:lvlJc w:val="left"/>
      <w:pPr>
        <w:ind w:left="6923" w:hanging="708"/>
      </w:pPr>
    </w:lvl>
    <w:lvl w:ilvl="8">
      <w:numFmt w:val="bullet"/>
      <w:lvlText w:val="•"/>
      <w:lvlJc w:val="left"/>
      <w:pPr>
        <w:ind w:left="7897" w:hanging="708"/>
      </w:pPr>
    </w:lvl>
  </w:abstractNum>
  <w:abstractNum w:abstractNumId="19">
    <w:nsid w:val="00000416"/>
    <w:multiLevelType w:val="multilevel"/>
    <w:tmpl w:val="00000899"/>
    <w:lvl w:ilvl="0">
      <w:start w:val="1"/>
      <w:numFmt w:val="decimal"/>
      <w:lvlText w:val="%1)"/>
      <w:lvlJc w:val="left"/>
      <w:pPr>
        <w:ind w:left="101" w:hanging="529"/>
      </w:pPr>
      <w:rPr>
        <w:rFonts w:ascii="Times New Roman" w:hAnsi="Times New Roman" w:cs="Times New Roman"/>
        <w:b w:val="0"/>
        <w:bCs w:val="0"/>
        <w:spacing w:val="1"/>
        <w:sz w:val="28"/>
        <w:szCs w:val="28"/>
      </w:rPr>
    </w:lvl>
    <w:lvl w:ilvl="1">
      <w:numFmt w:val="bullet"/>
      <w:lvlText w:val="•"/>
      <w:lvlJc w:val="left"/>
      <w:pPr>
        <w:ind w:left="1076" w:hanging="529"/>
      </w:pPr>
    </w:lvl>
    <w:lvl w:ilvl="2">
      <w:numFmt w:val="bullet"/>
      <w:lvlText w:val="•"/>
      <w:lvlJc w:val="left"/>
      <w:pPr>
        <w:ind w:left="2050" w:hanging="529"/>
      </w:pPr>
    </w:lvl>
    <w:lvl w:ilvl="3">
      <w:numFmt w:val="bullet"/>
      <w:lvlText w:val="•"/>
      <w:lvlJc w:val="left"/>
      <w:pPr>
        <w:ind w:left="3025" w:hanging="529"/>
      </w:pPr>
    </w:lvl>
    <w:lvl w:ilvl="4">
      <w:numFmt w:val="bullet"/>
      <w:lvlText w:val="•"/>
      <w:lvlJc w:val="left"/>
      <w:pPr>
        <w:ind w:left="3999" w:hanging="529"/>
      </w:pPr>
    </w:lvl>
    <w:lvl w:ilvl="5">
      <w:numFmt w:val="bullet"/>
      <w:lvlText w:val="•"/>
      <w:lvlJc w:val="left"/>
      <w:pPr>
        <w:ind w:left="4974" w:hanging="529"/>
      </w:pPr>
    </w:lvl>
    <w:lvl w:ilvl="6">
      <w:numFmt w:val="bullet"/>
      <w:lvlText w:val="•"/>
      <w:lvlJc w:val="left"/>
      <w:pPr>
        <w:ind w:left="5948" w:hanging="529"/>
      </w:pPr>
    </w:lvl>
    <w:lvl w:ilvl="7">
      <w:numFmt w:val="bullet"/>
      <w:lvlText w:val="•"/>
      <w:lvlJc w:val="left"/>
      <w:pPr>
        <w:ind w:left="6923" w:hanging="529"/>
      </w:pPr>
    </w:lvl>
    <w:lvl w:ilvl="8">
      <w:numFmt w:val="bullet"/>
      <w:lvlText w:val="•"/>
      <w:lvlJc w:val="left"/>
      <w:pPr>
        <w:ind w:left="7897" w:hanging="529"/>
      </w:pPr>
    </w:lvl>
  </w:abstractNum>
  <w:abstractNum w:abstractNumId="20">
    <w:nsid w:val="00000417"/>
    <w:multiLevelType w:val="multilevel"/>
    <w:tmpl w:val="0000089A"/>
    <w:lvl w:ilvl="0">
      <w:start w:val="1"/>
      <w:numFmt w:val="decimal"/>
      <w:lvlText w:val="%1)"/>
      <w:lvlJc w:val="left"/>
      <w:pPr>
        <w:ind w:left="101"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0"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21">
    <w:nsid w:val="00000418"/>
    <w:multiLevelType w:val="multilevel"/>
    <w:tmpl w:val="0000089B"/>
    <w:lvl w:ilvl="0">
      <w:start w:val="22"/>
      <w:numFmt w:val="decimal"/>
      <w:lvlText w:val="%1"/>
      <w:lvlJc w:val="left"/>
      <w:pPr>
        <w:ind w:left="101" w:hanging="632"/>
      </w:pPr>
      <w:rPr>
        <w:rFonts w:cs="Times New Roman"/>
      </w:rPr>
    </w:lvl>
    <w:lvl w:ilvl="1">
      <w:start w:val="2"/>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22">
    <w:nsid w:val="00000419"/>
    <w:multiLevelType w:val="multilevel"/>
    <w:tmpl w:val="0000089C"/>
    <w:lvl w:ilvl="0">
      <w:start w:val="1"/>
      <w:numFmt w:val="decimal"/>
      <w:lvlText w:val="%1)"/>
      <w:lvlJc w:val="left"/>
      <w:pPr>
        <w:ind w:left="101" w:hanging="394"/>
      </w:pPr>
      <w:rPr>
        <w:rFonts w:ascii="Times New Roman" w:hAnsi="Times New Roman" w:cs="Times New Roman"/>
        <w:b w:val="0"/>
        <w:bCs w:val="0"/>
        <w:spacing w:val="1"/>
        <w:sz w:val="28"/>
        <w:szCs w:val="28"/>
      </w:rPr>
    </w:lvl>
    <w:lvl w:ilvl="1">
      <w:numFmt w:val="bullet"/>
      <w:lvlText w:val="•"/>
      <w:lvlJc w:val="left"/>
      <w:pPr>
        <w:ind w:left="1075" w:hanging="394"/>
      </w:pPr>
    </w:lvl>
    <w:lvl w:ilvl="2">
      <w:numFmt w:val="bullet"/>
      <w:lvlText w:val="•"/>
      <w:lvlJc w:val="left"/>
      <w:pPr>
        <w:ind w:left="2050" w:hanging="394"/>
      </w:pPr>
    </w:lvl>
    <w:lvl w:ilvl="3">
      <w:numFmt w:val="bullet"/>
      <w:lvlText w:val="•"/>
      <w:lvlJc w:val="left"/>
      <w:pPr>
        <w:ind w:left="3024" w:hanging="394"/>
      </w:pPr>
    </w:lvl>
    <w:lvl w:ilvl="4">
      <w:numFmt w:val="bullet"/>
      <w:lvlText w:val="•"/>
      <w:lvlJc w:val="left"/>
      <w:pPr>
        <w:ind w:left="3999" w:hanging="394"/>
      </w:pPr>
    </w:lvl>
    <w:lvl w:ilvl="5">
      <w:numFmt w:val="bullet"/>
      <w:lvlText w:val="•"/>
      <w:lvlJc w:val="left"/>
      <w:pPr>
        <w:ind w:left="4973" w:hanging="394"/>
      </w:pPr>
    </w:lvl>
    <w:lvl w:ilvl="6">
      <w:numFmt w:val="bullet"/>
      <w:lvlText w:val="•"/>
      <w:lvlJc w:val="left"/>
      <w:pPr>
        <w:ind w:left="5948" w:hanging="394"/>
      </w:pPr>
    </w:lvl>
    <w:lvl w:ilvl="7">
      <w:numFmt w:val="bullet"/>
      <w:lvlText w:val="•"/>
      <w:lvlJc w:val="left"/>
      <w:pPr>
        <w:ind w:left="6922" w:hanging="394"/>
      </w:pPr>
    </w:lvl>
    <w:lvl w:ilvl="8">
      <w:numFmt w:val="bullet"/>
      <w:lvlText w:val="•"/>
      <w:lvlJc w:val="left"/>
      <w:pPr>
        <w:ind w:left="7897" w:hanging="394"/>
      </w:pPr>
    </w:lvl>
  </w:abstractNum>
  <w:abstractNum w:abstractNumId="23">
    <w:nsid w:val="0000041A"/>
    <w:multiLevelType w:val="multilevel"/>
    <w:tmpl w:val="0000089D"/>
    <w:lvl w:ilvl="0">
      <w:start w:val="1"/>
      <w:numFmt w:val="decimal"/>
      <w:lvlText w:val="%1)"/>
      <w:lvlJc w:val="left"/>
      <w:pPr>
        <w:ind w:left="102" w:hanging="305"/>
      </w:pPr>
      <w:rPr>
        <w:rFonts w:ascii="Times New Roman" w:hAnsi="Times New Roman" w:cs="Times New Roman"/>
        <w:b w:val="0"/>
        <w:bCs w:val="0"/>
        <w:spacing w:val="1"/>
        <w:sz w:val="28"/>
        <w:szCs w:val="28"/>
      </w:rPr>
    </w:lvl>
    <w:lvl w:ilvl="1">
      <w:numFmt w:val="bullet"/>
      <w:lvlText w:val="•"/>
      <w:lvlJc w:val="left"/>
      <w:pPr>
        <w:ind w:left="1077" w:hanging="305"/>
      </w:pPr>
    </w:lvl>
    <w:lvl w:ilvl="2">
      <w:numFmt w:val="bullet"/>
      <w:lvlText w:val="•"/>
      <w:lvlJc w:val="left"/>
      <w:pPr>
        <w:ind w:left="2051" w:hanging="305"/>
      </w:pPr>
    </w:lvl>
    <w:lvl w:ilvl="3">
      <w:numFmt w:val="bullet"/>
      <w:lvlText w:val="•"/>
      <w:lvlJc w:val="left"/>
      <w:pPr>
        <w:ind w:left="3025" w:hanging="305"/>
      </w:pPr>
    </w:lvl>
    <w:lvl w:ilvl="4">
      <w:numFmt w:val="bullet"/>
      <w:lvlText w:val="•"/>
      <w:lvlJc w:val="left"/>
      <w:pPr>
        <w:ind w:left="4000"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24">
    <w:nsid w:val="0000041B"/>
    <w:multiLevelType w:val="multilevel"/>
    <w:tmpl w:val="0000089E"/>
    <w:lvl w:ilvl="0">
      <w:start w:val="24"/>
      <w:numFmt w:val="decimal"/>
      <w:lvlText w:val="%1"/>
      <w:lvlJc w:val="left"/>
      <w:pPr>
        <w:ind w:left="102" w:hanging="632"/>
      </w:pPr>
      <w:rPr>
        <w:rFonts w:cs="Times New Roman"/>
      </w:rPr>
    </w:lvl>
    <w:lvl w:ilvl="1">
      <w:start w:val="1"/>
      <w:numFmt w:val="decimal"/>
      <w:lvlText w:val="%1.%2."/>
      <w:lvlJc w:val="left"/>
      <w:pPr>
        <w:ind w:left="102" w:hanging="632"/>
      </w:pPr>
      <w:rPr>
        <w:rFonts w:ascii="Times New Roman" w:hAnsi="Times New Roman" w:cs="Times New Roman"/>
        <w:b w:val="0"/>
        <w:bCs w:val="0"/>
        <w:spacing w:val="1"/>
        <w:sz w:val="28"/>
        <w:szCs w:val="28"/>
      </w:rPr>
    </w:lvl>
    <w:lvl w:ilvl="2">
      <w:numFmt w:val="bullet"/>
      <w:lvlText w:val="•"/>
      <w:lvlJc w:val="left"/>
      <w:pPr>
        <w:ind w:left="2051" w:hanging="632"/>
      </w:pPr>
    </w:lvl>
    <w:lvl w:ilvl="3">
      <w:numFmt w:val="bullet"/>
      <w:lvlText w:val="•"/>
      <w:lvlJc w:val="left"/>
      <w:pPr>
        <w:ind w:left="3025" w:hanging="632"/>
      </w:pPr>
    </w:lvl>
    <w:lvl w:ilvl="4">
      <w:numFmt w:val="bullet"/>
      <w:lvlText w:val="•"/>
      <w:lvlJc w:val="left"/>
      <w:pPr>
        <w:ind w:left="4000"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25">
    <w:nsid w:val="0000041C"/>
    <w:multiLevelType w:val="multilevel"/>
    <w:tmpl w:val="0000089F"/>
    <w:lvl w:ilvl="0">
      <w:start w:val="25"/>
      <w:numFmt w:val="decimal"/>
      <w:lvlText w:val="%1"/>
      <w:lvlJc w:val="left"/>
      <w:pPr>
        <w:ind w:left="102" w:hanging="632"/>
      </w:pPr>
      <w:rPr>
        <w:rFonts w:cs="Times New Roman"/>
      </w:rPr>
    </w:lvl>
    <w:lvl w:ilvl="1">
      <w:start w:val="1"/>
      <w:numFmt w:val="decimal"/>
      <w:lvlText w:val="%1.%2."/>
      <w:lvlJc w:val="left"/>
      <w:pPr>
        <w:ind w:left="102" w:hanging="632"/>
      </w:pPr>
      <w:rPr>
        <w:rFonts w:ascii="Times New Roman" w:hAnsi="Times New Roman" w:cs="Times New Roman"/>
        <w:b w:val="0"/>
        <w:bCs w:val="0"/>
        <w:spacing w:val="1"/>
        <w:sz w:val="28"/>
        <w:szCs w:val="28"/>
      </w:rPr>
    </w:lvl>
    <w:lvl w:ilvl="2">
      <w:numFmt w:val="bullet"/>
      <w:lvlText w:val="•"/>
      <w:lvlJc w:val="left"/>
      <w:pPr>
        <w:ind w:left="2051" w:hanging="632"/>
      </w:pPr>
    </w:lvl>
    <w:lvl w:ilvl="3">
      <w:numFmt w:val="bullet"/>
      <w:lvlText w:val="•"/>
      <w:lvlJc w:val="left"/>
      <w:pPr>
        <w:ind w:left="3025" w:hanging="632"/>
      </w:pPr>
    </w:lvl>
    <w:lvl w:ilvl="4">
      <w:numFmt w:val="bullet"/>
      <w:lvlText w:val="•"/>
      <w:lvlJc w:val="left"/>
      <w:pPr>
        <w:ind w:left="4000"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26">
    <w:nsid w:val="0000041D"/>
    <w:multiLevelType w:val="multilevel"/>
    <w:tmpl w:val="000008A0"/>
    <w:lvl w:ilvl="0">
      <w:start w:val="26"/>
      <w:numFmt w:val="decimal"/>
      <w:lvlText w:val="%1"/>
      <w:lvlJc w:val="left"/>
      <w:pPr>
        <w:ind w:left="101" w:hanging="771"/>
      </w:pPr>
      <w:rPr>
        <w:rFonts w:cs="Times New Roman"/>
      </w:rPr>
    </w:lvl>
    <w:lvl w:ilvl="1">
      <w:start w:val="1"/>
      <w:numFmt w:val="decimal"/>
      <w:lvlText w:val="%1.%2."/>
      <w:lvlJc w:val="left"/>
      <w:pPr>
        <w:ind w:left="101" w:hanging="771"/>
      </w:pPr>
      <w:rPr>
        <w:rFonts w:ascii="Times New Roman" w:hAnsi="Times New Roman" w:cs="Times New Roman"/>
        <w:b w:val="0"/>
        <w:bCs w:val="0"/>
        <w:spacing w:val="1"/>
        <w:sz w:val="28"/>
        <w:szCs w:val="28"/>
      </w:rPr>
    </w:lvl>
    <w:lvl w:ilvl="2">
      <w:numFmt w:val="bullet"/>
      <w:lvlText w:val="•"/>
      <w:lvlJc w:val="left"/>
      <w:pPr>
        <w:ind w:left="2050" w:hanging="771"/>
      </w:pPr>
    </w:lvl>
    <w:lvl w:ilvl="3">
      <w:numFmt w:val="bullet"/>
      <w:lvlText w:val="•"/>
      <w:lvlJc w:val="left"/>
      <w:pPr>
        <w:ind w:left="3025" w:hanging="771"/>
      </w:pPr>
    </w:lvl>
    <w:lvl w:ilvl="4">
      <w:numFmt w:val="bullet"/>
      <w:lvlText w:val="•"/>
      <w:lvlJc w:val="left"/>
      <w:pPr>
        <w:ind w:left="3999" w:hanging="771"/>
      </w:pPr>
    </w:lvl>
    <w:lvl w:ilvl="5">
      <w:numFmt w:val="bullet"/>
      <w:lvlText w:val="•"/>
      <w:lvlJc w:val="left"/>
      <w:pPr>
        <w:ind w:left="4973" w:hanging="771"/>
      </w:pPr>
    </w:lvl>
    <w:lvl w:ilvl="6">
      <w:numFmt w:val="bullet"/>
      <w:lvlText w:val="•"/>
      <w:lvlJc w:val="left"/>
      <w:pPr>
        <w:ind w:left="5948" w:hanging="771"/>
      </w:pPr>
    </w:lvl>
    <w:lvl w:ilvl="7">
      <w:numFmt w:val="bullet"/>
      <w:lvlText w:val="•"/>
      <w:lvlJc w:val="left"/>
      <w:pPr>
        <w:ind w:left="6922" w:hanging="771"/>
      </w:pPr>
    </w:lvl>
    <w:lvl w:ilvl="8">
      <w:numFmt w:val="bullet"/>
      <w:lvlText w:val="•"/>
      <w:lvlJc w:val="left"/>
      <w:pPr>
        <w:ind w:left="7897" w:hanging="771"/>
      </w:pPr>
    </w:lvl>
  </w:abstractNum>
  <w:abstractNum w:abstractNumId="27">
    <w:nsid w:val="0000041E"/>
    <w:multiLevelType w:val="multilevel"/>
    <w:tmpl w:val="000008A1"/>
    <w:lvl w:ilvl="0">
      <w:start w:val="1"/>
      <w:numFmt w:val="decimal"/>
      <w:lvlText w:val="%1)"/>
      <w:lvlJc w:val="left"/>
      <w:pPr>
        <w:ind w:left="101"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0"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3" w:hanging="305"/>
      </w:pPr>
    </w:lvl>
    <w:lvl w:ilvl="6">
      <w:numFmt w:val="bullet"/>
      <w:lvlText w:val="•"/>
      <w:lvlJc w:val="left"/>
      <w:pPr>
        <w:ind w:left="5948" w:hanging="305"/>
      </w:pPr>
    </w:lvl>
    <w:lvl w:ilvl="7">
      <w:numFmt w:val="bullet"/>
      <w:lvlText w:val="•"/>
      <w:lvlJc w:val="left"/>
      <w:pPr>
        <w:ind w:left="6922" w:hanging="305"/>
      </w:pPr>
    </w:lvl>
    <w:lvl w:ilvl="8">
      <w:numFmt w:val="bullet"/>
      <w:lvlText w:val="•"/>
      <w:lvlJc w:val="left"/>
      <w:pPr>
        <w:ind w:left="7897" w:hanging="305"/>
      </w:pPr>
    </w:lvl>
  </w:abstractNum>
  <w:abstractNum w:abstractNumId="28">
    <w:nsid w:val="0000041F"/>
    <w:multiLevelType w:val="multilevel"/>
    <w:tmpl w:val="000008A2"/>
    <w:lvl w:ilvl="0">
      <w:start w:val="27"/>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29">
    <w:nsid w:val="00000420"/>
    <w:multiLevelType w:val="multilevel"/>
    <w:tmpl w:val="000008A3"/>
    <w:lvl w:ilvl="0">
      <w:start w:val="29"/>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30">
    <w:nsid w:val="00000421"/>
    <w:multiLevelType w:val="multilevel"/>
    <w:tmpl w:val="000008A4"/>
    <w:lvl w:ilvl="0">
      <w:start w:val="30"/>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31">
    <w:nsid w:val="00000422"/>
    <w:multiLevelType w:val="multilevel"/>
    <w:tmpl w:val="000008A5"/>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6" w:hanging="303"/>
      </w:pPr>
    </w:lvl>
    <w:lvl w:ilvl="2">
      <w:numFmt w:val="bullet"/>
      <w:lvlText w:val="•"/>
      <w:lvlJc w:val="left"/>
      <w:pPr>
        <w:ind w:left="2050" w:hanging="303"/>
      </w:pPr>
    </w:lvl>
    <w:lvl w:ilvl="3">
      <w:numFmt w:val="bullet"/>
      <w:lvlText w:val="•"/>
      <w:lvlJc w:val="left"/>
      <w:pPr>
        <w:ind w:left="3025" w:hanging="303"/>
      </w:pPr>
    </w:lvl>
    <w:lvl w:ilvl="4">
      <w:numFmt w:val="bullet"/>
      <w:lvlText w:val="•"/>
      <w:lvlJc w:val="left"/>
      <w:pPr>
        <w:ind w:left="3999" w:hanging="303"/>
      </w:pPr>
    </w:lvl>
    <w:lvl w:ilvl="5">
      <w:numFmt w:val="bullet"/>
      <w:lvlText w:val="•"/>
      <w:lvlJc w:val="left"/>
      <w:pPr>
        <w:ind w:left="4974"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32">
    <w:nsid w:val="00000423"/>
    <w:multiLevelType w:val="multilevel"/>
    <w:tmpl w:val="000008A6"/>
    <w:lvl w:ilvl="0">
      <w:start w:val="31"/>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33">
    <w:nsid w:val="00000424"/>
    <w:multiLevelType w:val="multilevel"/>
    <w:tmpl w:val="000008A7"/>
    <w:lvl w:ilvl="0">
      <w:start w:val="1"/>
      <w:numFmt w:val="decimal"/>
      <w:lvlText w:val="%1)"/>
      <w:lvlJc w:val="left"/>
      <w:pPr>
        <w:ind w:left="101"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0"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2" w:hanging="305"/>
      </w:pPr>
    </w:lvl>
    <w:lvl w:ilvl="8">
      <w:numFmt w:val="bullet"/>
      <w:lvlText w:val="•"/>
      <w:lvlJc w:val="left"/>
      <w:pPr>
        <w:ind w:left="7897" w:hanging="305"/>
      </w:pPr>
    </w:lvl>
  </w:abstractNum>
  <w:abstractNum w:abstractNumId="34">
    <w:nsid w:val="00000425"/>
    <w:multiLevelType w:val="multilevel"/>
    <w:tmpl w:val="000008A8"/>
    <w:lvl w:ilvl="0">
      <w:start w:val="35"/>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35">
    <w:nsid w:val="00000426"/>
    <w:multiLevelType w:val="multilevel"/>
    <w:tmpl w:val="000008A9"/>
    <w:lvl w:ilvl="0">
      <w:start w:val="1"/>
      <w:numFmt w:val="decimal"/>
      <w:lvlText w:val="%1)"/>
      <w:lvlJc w:val="left"/>
      <w:pPr>
        <w:ind w:left="101" w:hanging="588"/>
      </w:pPr>
      <w:rPr>
        <w:rFonts w:ascii="Times New Roman" w:hAnsi="Times New Roman" w:cs="Times New Roman"/>
        <w:b w:val="0"/>
        <w:bCs w:val="0"/>
        <w:spacing w:val="1"/>
        <w:sz w:val="28"/>
        <w:szCs w:val="28"/>
      </w:rPr>
    </w:lvl>
    <w:lvl w:ilvl="1">
      <w:numFmt w:val="bullet"/>
      <w:lvlText w:val="•"/>
      <w:lvlJc w:val="left"/>
      <w:pPr>
        <w:ind w:left="1075" w:hanging="588"/>
      </w:pPr>
    </w:lvl>
    <w:lvl w:ilvl="2">
      <w:numFmt w:val="bullet"/>
      <w:lvlText w:val="•"/>
      <w:lvlJc w:val="left"/>
      <w:pPr>
        <w:ind w:left="2050" w:hanging="588"/>
      </w:pPr>
    </w:lvl>
    <w:lvl w:ilvl="3">
      <w:numFmt w:val="bullet"/>
      <w:lvlText w:val="•"/>
      <w:lvlJc w:val="left"/>
      <w:pPr>
        <w:ind w:left="3024" w:hanging="588"/>
      </w:pPr>
    </w:lvl>
    <w:lvl w:ilvl="4">
      <w:numFmt w:val="bullet"/>
      <w:lvlText w:val="•"/>
      <w:lvlJc w:val="left"/>
      <w:pPr>
        <w:ind w:left="3999" w:hanging="588"/>
      </w:pPr>
    </w:lvl>
    <w:lvl w:ilvl="5">
      <w:numFmt w:val="bullet"/>
      <w:lvlText w:val="•"/>
      <w:lvlJc w:val="left"/>
      <w:pPr>
        <w:ind w:left="4973" w:hanging="588"/>
      </w:pPr>
    </w:lvl>
    <w:lvl w:ilvl="6">
      <w:numFmt w:val="bullet"/>
      <w:lvlText w:val="•"/>
      <w:lvlJc w:val="left"/>
      <w:pPr>
        <w:ind w:left="5948" w:hanging="588"/>
      </w:pPr>
    </w:lvl>
    <w:lvl w:ilvl="7">
      <w:numFmt w:val="bullet"/>
      <w:lvlText w:val="•"/>
      <w:lvlJc w:val="left"/>
      <w:pPr>
        <w:ind w:left="6922" w:hanging="588"/>
      </w:pPr>
    </w:lvl>
    <w:lvl w:ilvl="8">
      <w:numFmt w:val="bullet"/>
      <w:lvlText w:val="•"/>
      <w:lvlJc w:val="left"/>
      <w:pPr>
        <w:ind w:left="7897" w:hanging="588"/>
      </w:pPr>
    </w:lvl>
  </w:abstractNum>
  <w:abstractNum w:abstractNumId="36">
    <w:nsid w:val="00000427"/>
    <w:multiLevelType w:val="multilevel"/>
    <w:tmpl w:val="000008AA"/>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6" w:hanging="303"/>
      </w:pPr>
    </w:lvl>
    <w:lvl w:ilvl="2">
      <w:numFmt w:val="bullet"/>
      <w:lvlText w:val="•"/>
      <w:lvlJc w:val="left"/>
      <w:pPr>
        <w:ind w:left="2050" w:hanging="303"/>
      </w:pPr>
    </w:lvl>
    <w:lvl w:ilvl="3">
      <w:numFmt w:val="bullet"/>
      <w:lvlText w:val="•"/>
      <w:lvlJc w:val="left"/>
      <w:pPr>
        <w:ind w:left="3025" w:hanging="303"/>
      </w:pPr>
    </w:lvl>
    <w:lvl w:ilvl="4">
      <w:numFmt w:val="bullet"/>
      <w:lvlText w:val="•"/>
      <w:lvlJc w:val="left"/>
      <w:pPr>
        <w:ind w:left="3999" w:hanging="303"/>
      </w:pPr>
    </w:lvl>
    <w:lvl w:ilvl="5">
      <w:numFmt w:val="bullet"/>
      <w:lvlText w:val="•"/>
      <w:lvlJc w:val="left"/>
      <w:pPr>
        <w:ind w:left="4974"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37">
    <w:nsid w:val="00000428"/>
    <w:multiLevelType w:val="multilevel"/>
    <w:tmpl w:val="000008AB"/>
    <w:lvl w:ilvl="0">
      <w:start w:val="39"/>
      <w:numFmt w:val="decimal"/>
      <w:lvlText w:val="%1"/>
      <w:lvlJc w:val="left"/>
      <w:pPr>
        <w:ind w:left="102" w:hanging="632"/>
      </w:pPr>
      <w:rPr>
        <w:rFonts w:cs="Times New Roman"/>
      </w:rPr>
    </w:lvl>
    <w:lvl w:ilvl="1">
      <w:start w:val="3"/>
      <w:numFmt w:val="decimal"/>
      <w:lvlText w:val="%1.%2."/>
      <w:lvlJc w:val="left"/>
      <w:pPr>
        <w:ind w:left="102" w:hanging="632"/>
      </w:pPr>
      <w:rPr>
        <w:rFonts w:ascii="Times New Roman" w:hAnsi="Times New Roman" w:cs="Times New Roman"/>
        <w:b w:val="0"/>
        <w:bCs w:val="0"/>
        <w:spacing w:val="1"/>
        <w:sz w:val="28"/>
        <w:szCs w:val="28"/>
      </w:rPr>
    </w:lvl>
    <w:lvl w:ilvl="2">
      <w:numFmt w:val="bullet"/>
      <w:lvlText w:val="•"/>
      <w:lvlJc w:val="left"/>
      <w:pPr>
        <w:ind w:left="2051"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38">
    <w:nsid w:val="00000429"/>
    <w:multiLevelType w:val="multilevel"/>
    <w:tmpl w:val="000008AC"/>
    <w:lvl w:ilvl="0">
      <w:start w:val="40"/>
      <w:numFmt w:val="decimal"/>
      <w:lvlText w:val="%1"/>
      <w:lvlJc w:val="left"/>
      <w:pPr>
        <w:ind w:left="101" w:hanging="663"/>
      </w:pPr>
      <w:rPr>
        <w:rFonts w:cs="Times New Roman"/>
      </w:rPr>
    </w:lvl>
    <w:lvl w:ilvl="1">
      <w:start w:val="1"/>
      <w:numFmt w:val="decimal"/>
      <w:lvlText w:val="%1.%2."/>
      <w:lvlJc w:val="left"/>
      <w:pPr>
        <w:ind w:left="101" w:hanging="663"/>
      </w:pPr>
      <w:rPr>
        <w:rFonts w:ascii="Times New Roman" w:hAnsi="Times New Roman" w:cs="Times New Roman"/>
        <w:b w:val="0"/>
        <w:bCs w:val="0"/>
        <w:spacing w:val="1"/>
        <w:sz w:val="28"/>
        <w:szCs w:val="28"/>
      </w:rPr>
    </w:lvl>
    <w:lvl w:ilvl="2">
      <w:numFmt w:val="bullet"/>
      <w:lvlText w:val="•"/>
      <w:lvlJc w:val="left"/>
      <w:pPr>
        <w:ind w:left="2050" w:hanging="663"/>
      </w:pPr>
    </w:lvl>
    <w:lvl w:ilvl="3">
      <w:numFmt w:val="bullet"/>
      <w:lvlText w:val="•"/>
      <w:lvlJc w:val="left"/>
      <w:pPr>
        <w:ind w:left="3025" w:hanging="663"/>
      </w:pPr>
    </w:lvl>
    <w:lvl w:ilvl="4">
      <w:numFmt w:val="bullet"/>
      <w:lvlText w:val="•"/>
      <w:lvlJc w:val="left"/>
      <w:pPr>
        <w:ind w:left="3999" w:hanging="663"/>
      </w:pPr>
    </w:lvl>
    <w:lvl w:ilvl="5">
      <w:numFmt w:val="bullet"/>
      <w:lvlText w:val="•"/>
      <w:lvlJc w:val="left"/>
      <w:pPr>
        <w:ind w:left="4974" w:hanging="663"/>
      </w:pPr>
    </w:lvl>
    <w:lvl w:ilvl="6">
      <w:numFmt w:val="bullet"/>
      <w:lvlText w:val="•"/>
      <w:lvlJc w:val="left"/>
      <w:pPr>
        <w:ind w:left="5948" w:hanging="663"/>
      </w:pPr>
    </w:lvl>
    <w:lvl w:ilvl="7">
      <w:numFmt w:val="bullet"/>
      <w:lvlText w:val="•"/>
      <w:lvlJc w:val="left"/>
      <w:pPr>
        <w:ind w:left="6922" w:hanging="663"/>
      </w:pPr>
    </w:lvl>
    <w:lvl w:ilvl="8">
      <w:numFmt w:val="bullet"/>
      <w:lvlText w:val="•"/>
      <w:lvlJc w:val="left"/>
      <w:pPr>
        <w:ind w:left="7897" w:hanging="663"/>
      </w:pPr>
    </w:lvl>
  </w:abstractNum>
  <w:abstractNum w:abstractNumId="39">
    <w:nsid w:val="0000042A"/>
    <w:multiLevelType w:val="multilevel"/>
    <w:tmpl w:val="000008AD"/>
    <w:lvl w:ilvl="0">
      <w:start w:val="41"/>
      <w:numFmt w:val="decimal"/>
      <w:lvlText w:val="%1"/>
      <w:lvlJc w:val="left"/>
      <w:pPr>
        <w:ind w:left="102" w:hanging="773"/>
      </w:pPr>
      <w:rPr>
        <w:rFonts w:cs="Times New Roman"/>
      </w:rPr>
    </w:lvl>
    <w:lvl w:ilvl="1">
      <w:start w:val="1"/>
      <w:numFmt w:val="decimal"/>
      <w:lvlText w:val="%1.%2."/>
      <w:lvlJc w:val="left"/>
      <w:pPr>
        <w:ind w:left="102" w:hanging="773"/>
      </w:pPr>
      <w:rPr>
        <w:rFonts w:ascii="Times New Roman" w:hAnsi="Times New Roman" w:cs="Times New Roman"/>
        <w:b w:val="0"/>
        <w:bCs w:val="0"/>
        <w:spacing w:val="1"/>
        <w:sz w:val="28"/>
        <w:szCs w:val="28"/>
      </w:rPr>
    </w:lvl>
    <w:lvl w:ilvl="2">
      <w:numFmt w:val="bullet"/>
      <w:lvlText w:val="•"/>
      <w:lvlJc w:val="left"/>
      <w:pPr>
        <w:ind w:left="2051" w:hanging="773"/>
      </w:pPr>
    </w:lvl>
    <w:lvl w:ilvl="3">
      <w:numFmt w:val="bullet"/>
      <w:lvlText w:val="•"/>
      <w:lvlJc w:val="left"/>
      <w:pPr>
        <w:ind w:left="3025" w:hanging="773"/>
      </w:pPr>
    </w:lvl>
    <w:lvl w:ilvl="4">
      <w:numFmt w:val="bullet"/>
      <w:lvlText w:val="•"/>
      <w:lvlJc w:val="left"/>
      <w:pPr>
        <w:ind w:left="4000" w:hanging="773"/>
      </w:pPr>
    </w:lvl>
    <w:lvl w:ilvl="5">
      <w:numFmt w:val="bullet"/>
      <w:lvlText w:val="•"/>
      <w:lvlJc w:val="left"/>
      <w:pPr>
        <w:ind w:left="4974" w:hanging="773"/>
      </w:pPr>
    </w:lvl>
    <w:lvl w:ilvl="6">
      <w:numFmt w:val="bullet"/>
      <w:lvlText w:val="•"/>
      <w:lvlJc w:val="left"/>
      <w:pPr>
        <w:ind w:left="5948" w:hanging="773"/>
      </w:pPr>
    </w:lvl>
    <w:lvl w:ilvl="7">
      <w:numFmt w:val="bullet"/>
      <w:lvlText w:val="•"/>
      <w:lvlJc w:val="left"/>
      <w:pPr>
        <w:ind w:left="6923" w:hanging="773"/>
      </w:pPr>
    </w:lvl>
    <w:lvl w:ilvl="8">
      <w:numFmt w:val="bullet"/>
      <w:lvlText w:val="•"/>
      <w:lvlJc w:val="left"/>
      <w:pPr>
        <w:ind w:left="7897" w:hanging="773"/>
      </w:pPr>
    </w:lvl>
  </w:abstractNum>
  <w:abstractNum w:abstractNumId="40">
    <w:nsid w:val="0000042B"/>
    <w:multiLevelType w:val="multilevel"/>
    <w:tmpl w:val="000008AE"/>
    <w:lvl w:ilvl="0">
      <w:start w:val="1"/>
      <w:numFmt w:val="decimal"/>
      <w:lvlText w:val="%1)"/>
      <w:lvlJc w:val="left"/>
      <w:pPr>
        <w:ind w:left="102"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1" w:hanging="305"/>
      </w:pPr>
    </w:lvl>
    <w:lvl w:ilvl="3">
      <w:numFmt w:val="bullet"/>
      <w:lvlText w:val="•"/>
      <w:lvlJc w:val="left"/>
      <w:pPr>
        <w:ind w:left="3025" w:hanging="305"/>
      </w:pPr>
    </w:lvl>
    <w:lvl w:ilvl="4">
      <w:numFmt w:val="bullet"/>
      <w:lvlText w:val="•"/>
      <w:lvlJc w:val="left"/>
      <w:pPr>
        <w:ind w:left="4000"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41">
    <w:nsid w:val="0000042C"/>
    <w:multiLevelType w:val="multilevel"/>
    <w:tmpl w:val="000008AF"/>
    <w:lvl w:ilvl="0">
      <w:start w:val="1"/>
      <w:numFmt w:val="decimal"/>
      <w:lvlText w:val="%1)"/>
      <w:lvlJc w:val="left"/>
      <w:pPr>
        <w:ind w:left="305"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0"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42">
    <w:nsid w:val="0000042D"/>
    <w:multiLevelType w:val="multilevel"/>
    <w:tmpl w:val="000008B0"/>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5" w:hanging="303"/>
      </w:pPr>
    </w:lvl>
    <w:lvl w:ilvl="2">
      <w:numFmt w:val="bullet"/>
      <w:lvlText w:val="•"/>
      <w:lvlJc w:val="left"/>
      <w:pPr>
        <w:ind w:left="2050" w:hanging="303"/>
      </w:pPr>
    </w:lvl>
    <w:lvl w:ilvl="3">
      <w:numFmt w:val="bullet"/>
      <w:lvlText w:val="•"/>
      <w:lvlJc w:val="left"/>
      <w:pPr>
        <w:ind w:left="3024" w:hanging="303"/>
      </w:pPr>
    </w:lvl>
    <w:lvl w:ilvl="4">
      <w:numFmt w:val="bullet"/>
      <w:lvlText w:val="•"/>
      <w:lvlJc w:val="left"/>
      <w:pPr>
        <w:ind w:left="3999" w:hanging="303"/>
      </w:pPr>
    </w:lvl>
    <w:lvl w:ilvl="5">
      <w:numFmt w:val="bullet"/>
      <w:lvlText w:val="•"/>
      <w:lvlJc w:val="left"/>
      <w:pPr>
        <w:ind w:left="4973"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43">
    <w:nsid w:val="0000042E"/>
    <w:multiLevelType w:val="multilevel"/>
    <w:tmpl w:val="000008B1"/>
    <w:lvl w:ilvl="0">
      <w:start w:val="1"/>
      <w:numFmt w:val="decimal"/>
      <w:lvlText w:val="%1)"/>
      <w:lvlJc w:val="left"/>
      <w:pPr>
        <w:ind w:left="121" w:hanging="303"/>
      </w:pPr>
      <w:rPr>
        <w:rFonts w:ascii="Times New Roman" w:hAnsi="Times New Roman" w:cs="Times New Roman"/>
        <w:b w:val="0"/>
        <w:bCs w:val="0"/>
        <w:spacing w:val="1"/>
        <w:sz w:val="28"/>
        <w:szCs w:val="28"/>
      </w:rPr>
    </w:lvl>
    <w:lvl w:ilvl="1">
      <w:numFmt w:val="bullet"/>
      <w:lvlText w:val="•"/>
      <w:lvlJc w:val="left"/>
      <w:pPr>
        <w:ind w:left="1095" w:hanging="303"/>
      </w:pPr>
    </w:lvl>
    <w:lvl w:ilvl="2">
      <w:numFmt w:val="bullet"/>
      <w:lvlText w:val="•"/>
      <w:lvlJc w:val="left"/>
      <w:pPr>
        <w:ind w:left="2070" w:hanging="303"/>
      </w:pPr>
    </w:lvl>
    <w:lvl w:ilvl="3">
      <w:numFmt w:val="bullet"/>
      <w:lvlText w:val="•"/>
      <w:lvlJc w:val="left"/>
      <w:pPr>
        <w:ind w:left="3044" w:hanging="303"/>
      </w:pPr>
    </w:lvl>
    <w:lvl w:ilvl="4">
      <w:numFmt w:val="bullet"/>
      <w:lvlText w:val="•"/>
      <w:lvlJc w:val="left"/>
      <w:pPr>
        <w:ind w:left="4019" w:hanging="303"/>
      </w:pPr>
    </w:lvl>
    <w:lvl w:ilvl="5">
      <w:numFmt w:val="bullet"/>
      <w:lvlText w:val="•"/>
      <w:lvlJc w:val="left"/>
      <w:pPr>
        <w:ind w:left="4993" w:hanging="303"/>
      </w:pPr>
    </w:lvl>
    <w:lvl w:ilvl="6">
      <w:numFmt w:val="bullet"/>
      <w:lvlText w:val="•"/>
      <w:lvlJc w:val="left"/>
      <w:pPr>
        <w:ind w:left="5968" w:hanging="303"/>
      </w:pPr>
    </w:lvl>
    <w:lvl w:ilvl="7">
      <w:numFmt w:val="bullet"/>
      <w:lvlText w:val="•"/>
      <w:lvlJc w:val="left"/>
      <w:pPr>
        <w:ind w:left="6942" w:hanging="303"/>
      </w:pPr>
    </w:lvl>
    <w:lvl w:ilvl="8">
      <w:numFmt w:val="bullet"/>
      <w:lvlText w:val="•"/>
      <w:lvlJc w:val="left"/>
      <w:pPr>
        <w:ind w:left="7917" w:hanging="303"/>
      </w:pPr>
    </w:lvl>
  </w:abstractNum>
  <w:abstractNum w:abstractNumId="44">
    <w:nsid w:val="0000042F"/>
    <w:multiLevelType w:val="multilevel"/>
    <w:tmpl w:val="000008B2"/>
    <w:lvl w:ilvl="0">
      <w:start w:val="44"/>
      <w:numFmt w:val="decimal"/>
      <w:lvlText w:val="%1"/>
      <w:lvlJc w:val="left"/>
      <w:pPr>
        <w:ind w:left="120" w:hanging="631"/>
      </w:pPr>
      <w:rPr>
        <w:rFonts w:cs="Times New Roman"/>
      </w:rPr>
    </w:lvl>
    <w:lvl w:ilvl="1">
      <w:start w:val="1"/>
      <w:numFmt w:val="decimal"/>
      <w:lvlText w:val="%1.%2."/>
      <w:lvlJc w:val="left"/>
      <w:pPr>
        <w:ind w:left="120" w:hanging="631"/>
      </w:pPr>
      <w:rPr>
        <w:rFonts w:ascii="Times New Roman" w:hAnsi="Times New Roman" w:cs="Times New Roman"/>
        <w:b w:val="0"/>
        <w:bCs w:val="0"/>
        <w:spacing w:val="1"/>
        <w:sz w:val="28"/>
        <w:szCs w:val="28"/>
      </w:rPr>
    </w:lvl>
    <w:lvl w:ilvl="2">
      <w:numFmt w:val="bullet"/>
      <w:lvlText w:val="•"/>
      <w:lvlJc w:val="left"/>
      <w:pPr>
        <w:ind w:left="2069" w:hanging="631"/>
      </w:pPr>
    </w:lvl>
    <w:lvl w:ilvl="3">
      <w:numFmt w:val="bullet"/>
      <w:lvlText w:val="•"/>
      <w:lvlJc w:val="left"/>
      <w:pPr>
        <w:ind w:left="3043" w:hanging="631"/>
      </w:pPr>
    </w:lvl>
    <w:lvl w:ilvl="4">
      <w:numFmt w:val="bullet"/>
      <w:lvlText w:val="•"/>
      <w:lvlJc w:val="left"/>
      <w:pPr>
        <w:ind w:left="4018" w:hanging="631"/>
      </w:pPr>
    </w:lvl>
    <w:lvl w:ilvl="5">
      <w:numFmt w:val="bullet"/>
      <w:lvlText w:val="•"/>
      <w:lvlJc w:val="left"/>
      <w:pPr>
        <w:ind w:left="4993" w:hanging="631"/>
      </w:pPr>
    </w:lvl>
    <w:lvl w:ilvl="6">
      <w:numFmt w:val="bullet"/>
      <w:lvlText w:val="•"/>
      <w:lvlJc w:val="left"/>
      <w:pPr>
        <w:ind w:left="5967" w:hanging="631"/>
      </w:pPr>
    </w:lvl>
    <w:lvl w:ilvl="7">
      <w:numFmt w:val="bullet"/>
      <w:lvlText w:val="•"/>
      <w:lvlJc w:val="left"/>
      <w:pPr>
        <w:ind w:left="6942" w:hanging="631"/>
      </w:pPr>
    </w:lvl>
    <w:lvl w:ilvl="8">
      <w:numFmt w:val="bullet"/>
      <w:lvlText w:val="•"/>
      <w:lvlJc w:val="left"/>
      <w:pPr>
        <w:ind w:left="7917" w:hanging="631"/>
      </w:pPr>
    </w:lvl>
  </w:abstractNum>
  <w:abstractNum w:abstractNumId="45">
    <w:nsid w:val="00000430"/>
    <w:multiLevelType w:val="multilevel"/>
    <w:tmpl w:val="000008B3"/>
    <w:lvl w:ilvl="0">
      <w:start w:val="45"/>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46">
    <w:nsid w:val="00000431"/>
    <w:multiLevelType w:val="multilevel"/>
    <w:tmpl w:val="000008B4"/>
    <w:lvl w:ilvl="0">
      <w:start w:val="1"/>
      <w:numFmt w:val="decimal"/>
      <w:lvlText w:val="%1)"/>
      <w:lvlJc w:val="left"/>
      <w:pPr>
        <w:ind w:left="101" w:hanging="312"/>
      </w:pPr>
      <w:rPr>
        <w:rFonts w:ascii="Times New Roman" w:hAnsi="Times New Roman" w:cs="Times New Roman"/>
        <w:b w:val="0"/>
        <w:bCs w:val="0"/>
        <w:spacing w:val="1"/>
        <w:sz w:val="28"/>
        <w:szCs w:val="28"/>
      </w:rPr>
    </w:lvl>
    <w:lvl w:ilvl="1">
      <w:numFmt w:val="bullet"/>
      <w:lvlText w:val="•"/>
      <w:lvlJc w:val="left"/>
      <w:pPr>
        <w:ind w:left="1075" w:hanging="312"/>
      </w:pPr>
    </w:lvl>
    <w:lvl w:ilvl="2">
      <w:numFmt w:val="bullet"/>
      <w:lvlText w:val="•"/>
      <w:lvlJc w:val="left"/>
      <w:pPr>
        <w:ind w:left="2050" w:hanging="312"/>
      </w:pPr>
    </w:lvl>
    <w:lvl w:ilvl="3">
      <w:numFmt w:val="bullet"/>
      <w:lvlText w:val="•"/>
      <w:lvlJc w:val="left"/>
      <w:pPr>
        <w:ind w:left="3024" w:hanging="312"/>
      </w:pPr>
    </w:lvl>
    <w:lvl w:ilvl="4">
      <w:numFmt w:val="bullet"/>
      <w:lvlText w:val="•"/>
      <w:lvlJc w:val="left"/>
      <w:pPr>
        <w:ind w:left="3999" w:hanging="312"/>
      </w:pPr>
    </w:lvl>
    <w:lvl w:ilvl="5">
      <w:numFmt w:val="bullet"/>
      <w:lvlText w:val="•"/>
      <w:lvlJc w:val="left"/>
      <w:pPr>
        <w:ind w:left="4973" w:hanging="312"/>
      </w:pPr>
    </w:lvl>
    <w:lvl w:ilvl="6">
      <w:numFmt w:val="bullet"/>
      <w:lvlText w:val="•"/>
      <w:lvlJc w:val="left"/>
      <w:pPr>
        <w:ind w:left="5948" w:hanging="312"/>
      </w:pPr>
    </w:lvl>
    <w:lvl w:ilvl="7">
      <w:numFmt w:val="bullet"/>
      <w:lvlText w:val="•"/>
      <w:lvlJc w:val="left"/>
      <w:pPr>
        <w:ind w:left="6922" w:hanging="312"/>
      </w:pPr>
    </w:lvl>
    <w:lvl w:ilvl="8">
      <w:numFmt w:val="bullet"/>
      <w:lvlText w:val="•"/>
      <w:lvlJc w:val="left"/>
      <w:pPr>
        <w:ind w:left="7897" w:hanging="312"/>
      </w:pPr>
    </w:lvl>
  </w:abstractNum>
  <w:abstractNum w:abstractNumId="47">
    <w:nsid w:val="00000432"/>
    <w:multiLevelType w:val="multilevel"/>
    <w:tmpl w:val="000008B5"/>
    <w:lvl w:ilvl="0">
      <w:start w:val="47"/>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48">
    <w:nsid w:val="00000433"/>
    <w:multiLevelType w:val="multilevel"/>
    <w:tmpl w:val="000008B6"/>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5" w:hanging="303"/>
      </w:pPr>
    </w:lvl>
    <w:lvl w:ilvl="2">
      <w:numFmt w:val="bullet"/>
      <w:lvlText w:val="•"/>
      <w:lvlJc w:val="left"/>
      <w:pPr>
        <w:ind w:left="2050" w:hanging="303"/>
      </w:pPr>
    </w:lvl>
    <w:lvl w:ilvl="3">
      <w:numFmt w:val="bullet"/>
      <w:lvlText w:val="•"/>
      <w:lvlJc w:val="left"/>
      <w:pPr>
        <w:ind w:left="3024" w:hanging="303"/>
      </w:pPr>
    </w:lvl>
    <w:lvl w:ilvl="4">
      <w:numFmt w:val="bullet"/>
      <w:lvlText w:val="•"/>
      <w:lvlJc w:val="left"/>
      <w:pPr>
        <w:ind w:left="3999" w:hanging="303"/>
      </w:pPr>
    </w:lvl>
    <w:lvl w:ilvl="5">
      <w:numFmt w:val="bullet"/>
      <w:lvlText w:val="•"/>
      <w:lvlJc w:val="left"/>
      <w:pPr>
        <w:ind w:left="4973"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49">
    <w:nsid w:val="00000434"/>
    <w:multiLevelType w:val="multilevel"/>
    <w:tmpl w:val="000008B7"/>
    <w:lvl w:ilvl="0">
      <w:start w:val="47"/>
      <w:numFmt w:val="decimal"/>
      <w:lvlText w:val="%1"/>
      <w:lvlJc w:val="left"/>
      <w:pPr>
        <w:ind w:left="100" w:hanging="632"/>
      </w:pPr>
      <w:rPr>
        <w:rFonts w:cs="Times New Roman"/>
      </w:rPr>
    </w:lvl>
    <w:lvl w:ilvl="1">
      <w:start w:val="3"/>
      <w:numFmt w:val="decimal"/>
      <w:lvlText w:val="%1.%2."/>
      <w:lvlJc w:val="left"/>
      <w:pPr>
        <w:ind w:left="100" w:hanging="632"/>
      </w:pPr>
      <w:rPr>
        <w:rFonts w:ascii="Times New Roman" w:hAnsi="Times New Roman" w:cs="Times New Roman"/>
        <w:b w:val="0"/>
        <w:bCs w:val="0"/>
        <w:spacing w:val="1"/>
        <w:sz w:val="28"/>
        <w:szCs w:val="28"/>
      </w:rPr>
    </w:lvl>
    <w:lvl w:ilvl="2">
      <w:numFmt w:val="bullet"/>
      <w:lvlText w:val="•"/>
      <w:lvlJc w:val="left"/>
      <w:pPr>
        <w:ind w:left="2049"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0">
    <w:nsid w:val="00000435"/>
    <w:multiLevelType w:val="multilevel"/>
    <w:tmpl w:val="000008B8"/>
    <w:lvl w:ilvl="0">
      <w:start w:val="48"/>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1">
    <w:nsid w:val="00000436"/>
    <w:multiLevelType w:val="multilevel"/>
    <w:tmpl w:val="000008B9"/>
    <w:lvl w:ilvl="0">
      <w:start w:val="49"/>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2">
    <w:nsid w:val="00000437"/>
    <w:multiLevelType w:val="multilevel"/>
    <w:tmpl w:val="000008BA"/>
    <w:lvl w:ilvl="0">
      <w:start w:val="52"/>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3">
    <w:nsid w:val="00000438"/>
    <w:multiLevelType w:val="multilevel"/>
    <w:tmpl w:val="000008BB"/>
    <w:lvl w:ilvl="0">
      <w:start w:val="53"/>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4">
    <w:nsid w:val="00000439"/>
    <w:multiLevelType w:val="multilevel"/>
    <w:tmpl w:val="000008BC"/>
    <w:lvl w:ilvl="0">
      <w:start w:val="55"/>
      <w:numFmt w:val="decimal"/>
      <w:lvlText w:val="%1"/>
      <w:lvlJc w:val="left"/>
      <w:pPr>
        <w:ind w:left="101" w:hanging="804"/>
      </w:pPr>
      <w:rPr>
        <w:rFonts w:cs="Times New Roman"/>
      </w:rPr>
    </w:lvl>
    <w:lvl w:ilvl="1">
      <w:start w:val="1"/>
      <w:numFmt w:val="decimal"/>
      <w:lvlText w:val="%1.%2."/>
      <w:lvlJc w:val="left"/>
      <w:pPr>
        <w:ind w:left="101" w:hanging="804"/>
      </w:pPr>
      <w:rPr>
        <w:rFonts w:ascii="Times New Roman" w:hAnsi="Times New Roman" w:cs="Times New Roman"/>
        <w:b w:val="0"/>
        <w:bCs w:val="0"/>
        <w:spacing w:val="1"/>
        <w:sz w:val="28"/>
        <w:szCs w:val="28"/>
      </w:rPr>
    </w:lvl>
    <w:lvl w:ilvl="2">
      <w:numFmt w:val="bullet"/>
      <w:lvlText w:val="•"/>
      <w:lvlJc w:val="left"/>
      <w:pPr>
        <w:ind w:left="2050" w:hanging="804"/>
      </w:pPr>
    </w:lvl>
    <w:lvl w:ilvl="3">
      <w:numFmt w:val="bullet"/>
      <w:lvlText w:val="•"/>
      <w:lvlJc w:val="left"/>
      <w:pPr>
        <w:ind w:left="3025" w:hanging="804"/>
      </w:pPr>
    </w:lvl>
    <w:lvl w:ilvl="4">
      <w:numFmt w:val="bullet"/>
      <w:lvlText w:val="•"/>
      <w:lvlJc w:val="left"/>
      <w:pPr>
        <w:ind w:left="3999" w:hanging="804"/>
      </w:pPr>
    </w:lvl>
    <w:lvl w:ilvl="5">
      <w:numFmt w:val="bullet"/>
      <w:lvlText w:val="•"/>
      <w:lvlJc w:val="left"/>
      <w:pPr>
        <w:ind w:left="4974" w:hanging="804"/>
      </w:pPr>
    </w:lvl>
    <w:lvl w:ilvl="6">
      <w:numFmt w:val="bullet"/>
      <w:lvlText w:val="•"/>
      <w:lvlJc w:val="left"/>
      <w:pPr>
        <w:ind w:left="5948" w:hanging="804"/>
      </w:pPr>
    </w:lvl>
    <w:lvl w:ilvl="7">
      <w:numFmt w:val="bullet"/>
      <w:lvlText w:val="•"/>
      <w:lvlJc w:val="left"/>
      <w:pPr>
        <w:ind w:left="6923" w:hanging="804"/>
      </w:pPr>
    </w:lvl>
    <w:lvl w:ilvl="8">
      <w:numFmt w:val="bullet"/>
      <w:lvlText w:val="•"/>
      <w:lvlJc w:val="left"/>
      <w:pPr>
        <w:ind w:left="7897" w:hanging="804"/>
      </w:pPr>
    </w:lvl>
  </w:abstractNum>
  <w:abstractNum w:abstractNumId="55">
    <w:nsid w:val="0000043A"/>
    <w:multiLevelType w:val="multilevel"/>
    <w:tmpl w:val="000008BD"/>
    <w:lvl w:ilvl="0">
      <w:start w:val="56"/>
      <w:numFmt w:val="decimal"/>
      <w:lvlText w:val="%1"/>
      <w:lvlJc w:val="left"/>
      <w:pPr>
        <w:ind w:left="101" w:hanging="850"/>
      </w:pPr>
      <w:rPr>
        <w:rFonts w:cs="Times New Roman"/>
      </w:rPr>
    </w:lvl>
    <w:lvl w:ilvl="1">
      <w:start w:val="1"/>
      <w:numFmt w:val="decimal"/>
      <w:lvlText w:val="%1.%2."/>
      <w:lvlJc w:val="left"/>
      <w:pPr>
        <w:ind w:left="101" w:hanging="850"/>
      </w:pPr>
      <w:rPr>
        <w:rFonts w:ascii="Times New Roman" w:hAnsi="Times New Roman" w:cs="Times New Roman"/>
        <w:b w:val="0"/>
        <w:bCs w:val="0"/>
        <w:spacing w:val="1"/>
        <w:sz w:val="28"/>
        <w:szCs w:val="28"/>
      </w:rPr>
    </w:lvl>
    <w:lvl w:ilvl="2">
      <w:numFmt w:val="bullet"/>
      <w:lvlText w:val="•"/>
      <w:lvlJc w:val="left"/>
      <w:pPr>
        <w:ind w:left="2050" w:hanging="850"/>
      </w:pPr>
    </w:lvl>
    <w:lvl w:ilvl="3">
      <w:numFmt w:val="bullet"/>
      <w:lvlText w:val="•"/>
      <w:lvlJc w:val="left"/>
      <w:pPr>
        <w:ind w:left="3025" w:hanging="850"/>
      </w:pPr>
    </w:lvl>
    <w:lvl w:ilvl="4">
      <w:numFmt w:val="bullet"/>
      <w:lvlText w:val="•"/>
      <w:lvlJc w:val="left"/>
      <w:pPr>
        <w:ind w:left="3999" w:hanging="850"/>
      </w:pPr>
    </w:lvl>
    <w:lvl w:ilvl="5">
      <w:numFmt w:val="bullet"/>
      <w:lvlText w:val="•"/>
      <w:lvlJc w:val="left"/>
      <w:pPr>
        <w:ind w:left="4974" w:hanging="850"/>
      </w:pPr>
    </w:lvl>
    <w:lvl w:ilvl="6">
      <w:numFmt w:val="bullet"/>
      <w:lvlText w:val="•"/>
      <w:lvlJc w:val="left"/>
      <w:pPr>
        <w:ind w:left="5948" w:hanging="850"/>
      </w:pPr>
    </w:lvl>
    <w:lvl w:ilvl="7">
      <w:numFmt w:val="bullet"/>
      <w:lvlText w:val="•"/>
      <w:lvlJc w:val="left"/>
      <w:pPr>
        <w:ind w:left="6922" w:hanging="850"/>
      </w:pPr>
    </w:lvl>
    <w:lvl w:ilvl="8">
      <w:numFmt w:val="bullet"/>
      <w:lvlText w:val="•"/>
      <w:lvlJc w:val="left"/>
      <w:pPr>
        <w:ind w:left="7897" w:hanging="850"/>
      </w:pPr>
    </w:lvl>
  </w:abstractNum>
  <w:abstractNum w:abstractNumId="56">
    <w:nsid w:val="0000043B"/>
    <w:multiLevelType w:val="multilevel"/>
    <w:tmpl w:val="000008BE"/>
    <w:lvl w:ilvl="0">
      <w:start w:val="57"/>
      <w:numFmt w:val="decimal"/>
      <w:lvlText w:val="%1"/>
      <w:lvlJc w:val="left"/>
      <w:pPr>
        <w:ind w:left="101" w:hanging="824"/>
      </w:pPr>
      <w:rPr>
        <w:rFonts w:cs="Times New Roman"/>
      </w:rPr>
    </w:lvl>
    <w:lvl w:ilvl="1">
      <w:start w:val="1"/>
      <w:numFmt w:val="decimal"/>
      <w:lvlText w:val="%1.%2."/>
      <w:lvlJc w:val="left"/>
      <w:pPr>
        <w:ind w:left="101" w:hanging="824"/>
      </w:pPr>
      <w:rPr>
        <w:rFonts w:ascii="Times New Roman" w:hAnsi="Times New Roman" w:cs="Times New Roman"/>
        <w:b w:val="0"/>
        <w:bCs w:val="0"/>
        <w:spacing w:val="1"/>
        <w:sz w:val="28"/>
        <w:szCs w:val="28"/>
      </w:rPr>
    </w:lvl>
    <w:lvl w:ilvl="2">
      <w:numFmt w:val="bullet"/>
      <w:lvlText w:val="•"/>
      <w:lvlJc w:val="left"/>
      <w:pPr>
        <w:ind w:left="2050" w:hanging="824"/>
      </w:pPr>
    </w:lvl>
    <w:lvl w:ilvl="3">
      <w:numFmt w:val="bullet"/>
      <w:lvlText w:val="•"/>
      <w:lvlJc w:val="left"/>
      <w:pPr>
        <w:ind w:left="3025" w:hanging="824"/>
      </w:pPr>
    </w:lvl>
    <w:lvl w:ilvl="4">
      <w:numFmt w:val="bullet"/>
      <w:lvlText w:val="•"/>
      <w:lvlJc w:val="left"/>
      <w:pPr>
        <w:ind w:left="3999" w:hanging="824"/>
      </w:pPr>
    </w:lvl>
    <w:lvl w:ilvl="5">
      <w:numFmt w:val="bullet"/>
      <w:lvlText w:val="•"/>
      <w:lvlJc w:val="left"/>
      <w:pPr>
        <w:ind w:left="4974" w:hanging="824"/>
      </w:pPr>
    </w:lvl>
    <w:lvl w:ilvl="6">
      <w:numFmt w:val="bullet"/>
      <w:lvlText w:val="•"/>
      <w:lvlJc w:val="left"/>
      <w:pPr>
        <w:ind w:left="5948" w:hanging="824"/>
      </w:pPr>
    </w:lvl>
    <w:lvl w:ilvl="7">
      <w:numFmt w:val="bullet"/>
      <w:lvlText w:val="•"/>
      <w:lvlJc w:val="left"/>
      <w:pPr>
        <w:ind w:left="6923" w:hanging="824"/>
      </w:pPr>
    </w:lvl>
    <w:lvl w:ilvl="8">
      <w:numFmt w:val="bullet"/>
      <w:lvlText w:val="•"/>
      <w:lvlJc w:val="left"/>
      <w:pPr>
        <w:ind w:left="7897" w:hanging="824"/>
      </w:pPr>
    </w:lvl>
  </w:abstractNum>
  <w:abstractNum w:abstractNumId="57">
    <w:nsid w:val="0000043C"/>
    <w:multiLevelType w:val="multilevel"/>
    <w:tmpl w:val="000008BF"/>
    <w:lvl w:ilvl="0">
      <w:start w:val="58"/>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58">
    <w:nsid w:val="0000043D"/>
    <w:multiLevelType w:val="multilevel"/>
    <w:tmpl w:val="000008C0"/>
    <w:lvl w:ilvl="0">
      <w:start w:val="60"/>
      <w:numFmt w:val="decimal"/>
      <w:lvlText w:val="%1"/>
      <w:lvlJc w:val="left"/>
      <w:pPr>
        <w:ind w:left="102" w:hanging="641"/>
      </w:pPr>
      <w:rPr>
        <w:rFonts w:cs="Times New Roman"/>
      </w:rPr>
    </w:lvl>
    <w:lvl w:ilvl="1">
      <w:start w:val="1"/>
      <w:numFmt w:val="decimal"/>
      <w:lvlText w:val="%1.%2."/>
      <w:lvlJc w:val="left"/>
      <w:pPr>
        <w:ind w:left="102" w:hanging="641"/>
      </w:pPr>
      <w:rPr>
        <w:rFonts w:ascii="Times New Roman" w:hAnsi="Times New Roman" w:cs="Times New Roman"/>
        <w:b w:val="0"/>
        <w:bCs w:val="0"/>
        <w:spacing w:val="1"/>
        <w:sz w:val="28"/>
        <w:szCs w:val="28"/>
      </w:rPr>
    </w:lvl>
    <w:lvl w:ilvl="2">
      <w:numFmt w:val="bullet"/>
      <w:lvlText w:val="•"/>
      <w:lvlJc w:val="left"/>
      <w:pPr>
        <w:ind w:left="2051" w:hanging="641"/>
      </w:pPr>
    </w:lvl>
    <w:lvl w:ilvl="3">
      <w:numFmt w:val="bullet"/>
      <w:lvlText w:val="•"/>
      <w:lvlJc w:val="left"/>
      <w:pPr>
        <w:ind w:left="3025" w:hanging="641"/>
      </w:pPr>
    </w:lvl>
    <w:lvl w:ilvl="4">
      <w:numFmt w:val="bullet"/>
      <w:lvlText w:val="•"/>
      <w:lvlJc w:val="left"/>
      <w:pPr>
        <w:ind w:left="4000" w:hanging="641"/>
      </w:pPr>
    </w:lvl>
    <w:lvl w:ilvl="5">
      <w:numFmt w:val="bullet"/>
      <w:lvlText w:val="•"/>
      <w:lvlJc w:val="left"/>
      <w:pPr>
        <w:ind w:left="4974" w:hanging="641"/>
      </w:pPr>
    </w:lvl>
    <w:lvl w:ilvl="6">
      <w:numFmt w:val="bullet"/>
      <w:lvlText w:val="•"/>
      <w:lvlJc w:val="left"/>
      <w:pPr>
        <w:ind w:left="5948" w:hanging="641"/>
      </w:pPr>
    </w:lvl>
    <w:lvl w:ilvl="7">
      <w:numFmt w:val="bullet"/>
      <w:lvlText w:val="•"/>
      <w:lvlJc w:val="left"/>
      <w:pPr>
        <w:ind w:left="6923" w:hanging="641"/>
      </w:pPr>
    </w:lvl>
    <w:lvl w:ilvl="8">
      <w:numFmt w:val="bullet"/>
      <w:lvlText w:val="•"/>
      <w:lvlJc w:val="left"/>
      <w:pPr>
        <w:ind w:left="7897" w:hanging="641"/>
      </w:pPr>
    </w:lvl>
  </w:abstractNum>
  <w:abstractNum w:abstractNumId="59">
    <w:nsid w:val="0000043E"/>
    <w:multiLevelType w:val="multilevel"/>
    <w:tmpl w:val="000008C1"/>
    <w:lvl w:ilvl="0">
      <w:start w:val="62"/>
      <w:numFmt w:val="decimal"/>
      <w:lvlText w:val="%1"/>
      <w:lvlJc w:val="left"/>
      <w:pPr>
        <w:ind w:left="119" w:hanging="634"/>
      </w:pPr>
      <w:rPr>
        <w:rFonts w:cs="Times New Roman"/>
      </w:rPr>
    </w:lvl>
    <w:lvl w:ilvl="1">
      <w:start w:val="1"/>
      <w:numFmt w:val="decimal"/>
      <w:lvlText w:val="%1.%2."/>
      <w:lvlJc w:val="left"/>
      <w:pPr>
        <w:ind w:left="119" w:hanging="634"/>
      </w:pPr>
      <w:rPr>
        <w:rFonts w:ascii="Times New Roman" w:hAnsi="Times New Roman" w:cs="Times New Roman"/>
        <w:b w:val="0"/>
        <w:bCs w:val="0"/>
        <w:sz w:val="28"/>
        <w:szCs w:val="28"/>
      </w:rPr>
    </w:lvl>
    <w:lvl w:ilvl="2">
      <w:numFmt w:val="bullet"/>
      <w:lvlText w:val="•"/>
      <w:lvlJc w:val="left"/>
      <w:pPr>
        <w:ind w:left="2069" w:hanging="634"/>
      </w:pPr>
    </w:lvl>
    <w:lvl w:ilvl="3">
      <w:numFmt w:val="bullet"/>
      <w:lvlText w:val="•"/>
      <w:lvlJc w:val="left"/>
      <w:pPr>
        <w:ind w:left="3043" w:hanging="634"/>
      </w:pPr>
    </w:lvl>
    <w:lvl w:ilvl="4">
      <w:numFmt w:val="bullet"/>
      <w:lvlText w:val="•"/>
      <w:lvlJc w:val="left"/>
      <w:pPr>
        <w:ind w:left="4018" w:hanging="634"/>
      </w:pPr>
    </w:lvl>
    <w:lvl w:ilvl="5">
      <w:numFmt w:val="bullet"/>
      <w:lvlText w:val="•"/>
      <w:lvlJc w:val="left"/>
      <w:pPr>
        <w:ind w:left="4993" w:hanging="634"/>
      </w:pPr>
    </w:lvl>
    <w:lvl w:ilvl="6">
      <w:numFmt w:val="bullet"/>
      <w:lvlText w:val="•"/>
      <w:lvlJc w:val="left"/>
      <w:pPr>
        <w:ind w:left="5967" w:hanging="634"/>
      </w:pPr>
    </w:lvl>
    <w:lvl w:ilvl="7">
      <w:numFmt w:val="bullet"/>
      <w:lvlText w:val="•"/>
      <w:lvlJc w:val="left"/>
      <w:pPr>
        <w:ind w:left="6942" w:hanging="634"/>
      </w:pPr>
    </w:lvl>
    <w:lvl w:ilvl="8">
      <w:numFmt w:val="bullet"/>
      <w:lvlText w:val="•"/>
      <w:lvlJc w:val="left"/>
      <w:pPr>
        <w:ind w:left="7917" w:hanging="634"/>
      </w:pPr>
    </w:lvl>
  </w:abstractNum>
  <w:abstractNum w:abstractNumId="60">
    <w:nsid w:val="0000043F"/>
    <w:multiLevelType w:val="multilevel"/>
    <w:tmpl w:val="000008C2"/>
    <w:lvl w:ilvl="0">
      <w:start w:val="63"/>
      <w:numFmt w:val="decimal"/>
      <w:lvlText w:val="%1"/>
      <w:lvlJc w:val="left"/>
      <w:pPr>
        <w:ind w:left="121" w:hanging="631"/>
      </w:pPr>
      <w:rPr>
        <w:rFonts w:cs="Times New Roman"/>
      </w:rPr>
    </w:lvl>
    <w:lvl w:ilvl="1">
      <w:start w:val="1"/>
      <w:numFmt w:val="decimal"/>
      <w:lvlText w:val="%1.%2."/>
      <w:lvlJc w:val="left"/>
      <w:pPr>
        <w:ind w:left="121" w:hanging="631"/>
      </w:pPr>
      <w:rPr>
        <w:rFonts w:ascii="Times New Roman" w:hAnsi="Times New Roman" w:cs="Times New Roman"/>
        <w:b w:val="0"/>
        <w:bCs w:val="0"/>
        <w:spacing w:val="1"/>
        <w:sz w:val="28"/>
        <w:szCs w:val="28"/>
      </w:rPr>
    </w:lvl>
    <w:lvl w:ilvl="2">
      <w:numFmt w:val="bullet"/>
      <w:lvlText w:val="•"/>
      <w:lvlJc w:val="left"/>
      <w:pPr>
        <w:ind w:left="2070" w:hanging="631"/>
      </w:pPr>
    </w:lvl>
    <w:lvl w:ilvl="3">
      <w:numFmt w:val="bullet"/>
      <w:lvlText w:val="•"/>
      <w:lvlJc w:val="left"/>
      <w:pPr>
        <w:ind w:left="3044" w:hanging="631"/>
      </w:pPr>
    </w:lvl>
    <w:lvl w:ilvl="4">
      <w:numFmt w:val="bullet"/>
      <w:lvlText w:val="•"/>
      <w:lvlJc w:val="left"/>
      <w:pPr>
        <w:ind w:left="4019" w:hanging="631"/>
      </w:pPr>
    </w:lvl>
    <w:lvl w:ilvl="5">
      <w:numFmt w:val="bullet"/>
      <w:lvlText w:val="•"/>
      <w:lvlJc w:val="left"/>
      <w:pPr>
        <w:ind w:left="4993" w:hanging="631"/>
      </w:pPr>
    </w:lvl>
    <w:lvl w:ilvl="6">
      <w:numFmt w:val="bullet"/>
      <w:lvlText w:val="•"/>
      <w:lvlJc w:val="left"/>
      <w:pPr>
        <w:ind w:left="5968" w:hanging="631"/>
      </w:pPr>
    </w:lvl>
    <w:lvl w:ilvl="7">
      <w:numFmt w:val="bullet"/>
      <w:lvlText w:val="•"/>
      <w:lvlJc w:val="left"/>
      <w:pPr>
        <w:ind w:left="6942" w:hanging="631"/>
      </w:pPr>
    </w:lvl>
    <w:lvl w:ilvl="8">
      <w:numFmt w:val="bullet"/>
      <w:lvlText w:val="•"/>
      <w:lvlJc w:val="left"/>
      <w:pPr>
        <w:ind w:left="7917" w:hanging="631"/>
      </w:pPr>
    </w:lvl>
  </w:abstractNum>
  <w:abstractNum w:abstractNumId="61">
    <w:nsid w:val="00000440"/>
    <w:multiLevelType w:val="multilevel"/>
    <w:tmpl w:val="000008C3"/>
    <w:lvl w:ilvl="0">
      <w:start w:val="1"/>
      <w:numFmt w:val="decimal"/>
      <w:lvlText w:val="%1)"/>
      <w:lvlJc w:val="left"/>
      <w:pPr>
        <w:ind w:left="101" w:hanging="305"/>
      </w:pPr>
      <w:rPr>
        <w:rFonts w:ascii="Times New Roman" w:hAnsi="Times New Roman" w:cs="Times New Roman"/>
        <w:b w:val="0"/>
        <w:bCs w:val="0"/>
        <w:spacing w:val="1"/>
        <w:sz w:val="28"/>
        <w:szCs w:val="28"/>
      </w:rPr>
    </w:lvl>
    <w:lvl w:ilvl="1">
      <w:numFmt w:val="bullet"/>
      <w:lvlText w:val="•"/>
      <w:lvlJc w:val="left"/>
      <w:pPr>
        <w:ind w:left="1076" w:hanging="305"/>
      </w:pPr>
    </w:lvl>
    <w:lvl w:ilvl="2">
      <w:numFmt w:val="bullet"/>
      <w:lvlText w:val="•"/>
      <w:lvlJc w:val="left"/>
      <w:pPr>
        <w:ind w:left="2050" w:hanging="305"/>
      </w:pPr>
    </w:lvl>
    <w:lvl w:ilvl="3">
      <w:numFmt w:val="bullet"/>
      <w:lvlText w:val="•"/>
      <w:lvlJc w:val="left"/>
      <w:pPr>
        <w:ind w:left="3025" w:hanging="305"/>
      </w:pPr>
    </w:lvl>
    <w:lvl w:ilvl="4">
      <w:numFmt w:val="bullet"/>
      <w:lvlText w:val="•"/>
      <w:lvlJc w:val="left"/>
      <w:pPr>
        <w:ind w:left="3999" w:hanging="305"/>
      </w:pPr>
    </w:lvl>
    <w:lvl w:ilvl="5">
      <w:numFmt w:val="bullet"/>
      <w:lvlText w:val="•"/>
      <w:lvlJc w:val="left"/>
      <w:pPr>
        <w:ind w:left="4974" w:hanging="305"/>
      </w:pPr>
    </w:lvl>
    <w:lvl w:ilvl="6">
      <w:numFmt w:val="bullet"/>
      <w:lvlText w:val="•"/>
      <w:lvlJc w:val="left"/>
      <w:pPr>
        <w:ind w:left="5948" w:hanging="305"/>
      </w:pPr>
    </w:lvl>
    <w:lvl w:ilvl="7">
      <w:numFmt w:val="bullet"/>
      <w:lvlText w:val="•"/>
      <w:lvlJc w:val="left"/>
      <w:pPr>
        <w:ind w:left="6923" w:hanging="305"/>
      </w:pPr>
    </w:lvl>
    <w:lvl w:ilvl="8">
      <w:numFmt w:val="bullet"/>
      <w:lvlText w:val="•"/>
      <w:lvlJc w:val="left"/>
      <w:pPr>
        <w:ind w:left="7897" w:hanging="305"/>
      </w:pPr>
    </w:lvl>
  </w:abstractNum>
  <w:abstractNum w:abstractNumId="62">
    <w:nsid w:val="00000441"/>
    <w:multiLevelType w:val="multilevel"/>
    <w:tmpl w:val="000008C4"/>
    <w:lvl w:ilvl="0">
      <w:start w:val="69"/>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63">
    <w:nsid w:val="00000442"/>
    <w:multiLevelType w:val="multilevel"/>
    <w:tmpl w:val="000008C5"/>
    <w:lvl w:ilvl="0">
      <w:start w:val="1"/>
      <w:numFmt w:val="decimal"/>
      <w:lvlText w:val="%1)"/>
      <w:lvlJc w:val="left"/>
      <w:pPr>
        <w:ind w:left="101" w:hanging="305"/>
      </w:pPr>
      <w:rPr>
        <w:rFonts w:ascii="Times New Roman" w:hAnsi="Times New Roman" w:cs="Times New Roman"/>
        <w:b w:val="0"/>
        <w:bCs w:val="0"/>
        <w:spacing w:val="1"/>
        <w:sz w:val="28"/>
        <w:szCs w:val="28"/>
      </w:rPr>
    </w:lvl>
    <w:lvl w:ilvl="1">
      <w:numFmt w:val="bullet"/>
      <w:lvlText w:val="•"/>
      <w:lvlJc w:val="left"/>
      <w:pPr>
        <w:ind w:left="1075" w:hanging="305"/>
      </w:pPr>
    </w:lvl>
    <w:lvl w:ilvl="2">
      <w:numFmt w:val="bullet"/>
      <w:lvlText w:val="•"/>
      <w:lvlJc w:val="left"/>
      <w:pPr>
        <w:ind w:left="2050" w:hanging="305"/>
      </w:pPr>
    </w:lvl>
    <w:lvl w:ilvl="3">
      <w:numFmt w:val="bullet"/>
      <w:lvlText w:val="•"/>
      <w:lvlJc w:val="left"/>
      <w:pPr>
        <w:ind w:left="3024" w:hanging="305"/>
      </w:pPr>
    </w:lvl>
    <w:lvl w:ilvl="4">
      <w:numFmt w:val="bullet"/>
      <w:lvlText w:val="•"/>
      <w:lvlJc w:val="left"/>
      <w:pPr>
        <w:ind w:left="3999" w:hanging="305"/>
      </w:pPr>
    </w:lvl>
    <w:lvl w:ilvl="5">
      <w:numFmt w:val="bullet"/>
      <w:lvlText w:val="•"/>
      <w:lvlJc w:val="left"/>
      <w:pPr>
        <w:ind w:left="4973" w:hanging="305"/>
      </w:pPr>
    </w:lvl>
    <w:lvl w:ilvl="6">
      <w:numFmt w:val="bullet"/>
      <w:lvlText w:val="•"/>
      <w:lvlJc w:val="left"/>
      <w:pPr>
        <w:ind w:left="5948" w:hanging="305"/>
      </w:pPr>
    </w:lvl>
    <w:lvl w:ilvl="7">
      <w:numFmt w:val="bullet"/>
      <w:lvlText w:val="•"/>
      <w:lvlJc w:val="left"/>
      <w:pPr>
        <w:ind w:left="6922" w:hanging="305"/>
      </w:pPr>
    </w:lvl>
    <w:lvl w:ilvl="8">
      <w:numFmt w:val="bullet"/>
      <w:lvlText w:val="•"/>
      <w:lvlJc w:val="left"/>
      <w:pPr>
        <w:ind w:left="7897" w:hanging="305"/>
      </w:pPr>
    </w:lvl>
  </w:abstractNum>
  <w:abstractNum w:abstractNumId="64">
    <w:nsid w:val="00000443"/>
    <w:multiLevelType w:val="multilevel"/>
    <w:tmpl w:val="000008C6"/>
    <w:lvl w:ilvl="0">
      <w:start w:val="12"/>
      <w:numFmt w:val="decimal"/>
      <w:lvlText w:val="%1)"/>
      <w:lvlJc w:val="left"/>
      <w:pPr>
        <w:ind w:left="100" w:hanging="689"/>
      </w:pPr>
      <w:rPr>
        <w:rFonts w:ascii="Times New Roman" w:hAnsi="Times New Roman" w:cs="Times New Roman"/>
        <w:b w:val="0"/>
        <w:bCs w:val="0"/>
        <w:spacing w:val="1"/>
        <w:sz w:val="28"/>
        <w:szCs w:val="28"/>
      </w:rPr>
    </w:lvl>
    <w:lvl w:ilvl="1">
      <w:numFmt w:val="bullet"/>
      <w:lvlText w:val="•"/>
      <w:lvlJc w:val="left"/>
      <w:pPr>
        <w:ind w:left="1075" w:hanging="689"/>
      </w:pPr>
    </w:lvl>
    <w:lvl w:ilvl="2">
      <w:numFmt w:val="bullet"/>
      <w:lvlText w:val="•"/>
      <w:lvlJc w:val="left"/>
      <w:pPr>
        <w:ind w:left="2049" w:hanging="689"/>
      </w:pPr>
    </w:lvl>
    <w:lvl w:ilvl="3">
      <w:numFmt w:val="bullet"/>
      <w:lvlText w:val="•"/>
      <w:lvlJc w:val="left"/>
      <w:pPr>
        <w:ind w:left="3024" w:hanging="689"/>
      </w:pPr>
    </w:lvl>
    <w:lvl w:ilvl="4">
      <w:numFmt w:val="bullet"/>
      <w:lvlText w:val="•"/>
      <w:lvlJc w:val="left"/>
      <w:pPr>
        <w:ind w:left="3999" w:hanging="689"/>
      </w:pPr>
    </w:lvl>
    <w:lvl w:ilvl="5">
      <w:numFmt w:val="bullet"/>
      <w:lvlText w:val="•"/>
      <w:lvlJc w:val="left"/>
      <w:pPr>
        <w:ind w:left="4973" w:hanging="689"/>
      </w:pPr>
    </w:lvl>
    <w:lvl w:ilvl="6">
      <w:numFmt w:val="bullet"/>
      <w:lvlText w:val="•"/>
      <w:lvlJc w:val="left"/>
      <w:pPr>
        <w:ind w:left="5948" w:hanging="689"/>
      </w:pPr>
    </w:lvl>
    <w:lvl w:ilvl="7">
      <w:numFmt w:val="bullet"/>
      <w:lvlText w:val="•"/>
      <w:lvlJc w:val="left"/>
      <w:pPr>
        <w:ind w:left="6922" w:hanging="689"/>
      </w:pPr>
    </w:lvl>
    <w:lvl w:ilvl="8">
      <w:numFmt w:val="bullet"/>
      <w:lvlText w:val="•"/>
      <w:lvlJc w:val="left"/>
      <w:pPr>
        <w:ind w:left="7897" w:hanging="689"/>
      </w:pPr>
    </w:lvl>
  </w:abstractNum>
  <w:abstractNum w:abstractNumId="65">
    <w:nsid w:val="00000444"/>
    <w:multiLevelType w:val="multilevel"/>
    <w:tmpl w:val="000008C7"/>
    <w:lvl w:ilvl="0">
      <w:start w:val="1"/>
      <w:numFmt w:val="decimal"/>
      <w:lvlText w:val="%1)"/>
      <w:lvlJc w:val="left"/>
      <w:pPr>
        <w:ind w:left="811" w:hanging="305"/>
      </w:pPr>
      <w:rPr>
        <w:rFonts w:ascii="Times New Roman" w:hAnsi="Times New Roman" w:cs="Times New Roman"/>
        <w:b w:val="0"/>
        <w:bCs w:val="0"/>
        <w:spacing w:val="1"/>
        <w:sz w:val="28"/>
        <w:szCs w:val="28"/>
      </w:rPr>
    </w:lvl>
    <w:lvl w:ilvl="1">
      <w:numFmt w:val="bullet"/>
      <w:lvlText w:val="•"/>
      <w:lvlJc w:val="left"/>
      <w:pPr>
        <w:ind w:left="1714" w:hanging="305"/>
      </w:pPr>
    </w:lvl>
    <w:lvl w:ilvl="2">
      <w:numFmt w:val="bullet"/>
      <w:lvlText w:val="•"/>
      <w:lvlJc w:val="left"/>
      <w:pPr>
        <w:ind w:left="2618" w:hanging="305"/>
      </w:pPr>
    </w:lvl>
    <w:lvl w:ilvl="3">
      <w:numFmt w:val="bullet"/>
      <w:lvlText w:val="•"/>
      <w:lvlJc w:val="left"/>
      <w:pPr>
        <w:ind w:left="3521" w:hanging="305"/>
      </w:pPr>
    </w:lvl>
    <w:lvl w:ilvl="4">
      <w:numFmt w:val="bullet"/>
      <w:lvlText w:val="•"/>
      <w:lvlJc w:val="left"/>
      <w:pPr>
        <w:ind w:left="4425" w:hanging="305"/>
      </w:pPr>
    </w:lvl>
    <w:lvl w:ilvl="5">
      <w:numFmt w:val="bullet"/>
      <w:lvlText w:val="•"/>
      <w:lvlJc w:val="left"/>
      <w:pPr>
        <w:ind w:left="5328" w:hanging="305"/>
      </w:pPr>
    </w:lvl>
    <w:lvl w:ilvl="6">
      <w:numFmt w:val="bullet"/>
      <w:lvlText w:val="•"/>
      <w:lvlJc w:val="left"/>
      <w:pPr>
        <w:ind w:left="6232" w:hanging="305"/>
      </w:pPr>
    </w:lvl>
    <w:lvl w:ilvl="7">
      <w:numFmt w:val="bullet"/>
      <w:lvlText w:val="•"/>
      <w:lvlJc w:val="left"/>
      <w:pPr>
        <w:ind w:left="7135" w:hanging="305"/>
      </w:pPr>
    </w:lvl>
    <w:lvl w:ilvl="8">
      <w:numFmt w:val="bullet"/>
      <w:lvlText w:val="•"/>
      <w:lvlJc w:val="left"/>
      <w:pPr>
        <w:ind w:left="8039" w:hanging="305"/>
      </w:pPr>
    </w:lvl>
  </w:abstractNum>
  <w:abstractNum w:abstractNumId="66">
    <w:nsid w:val="00000445"/>
    <w:multiLevelType w:val="multilevel"/>
    <w:tmpl w:val="000008C8"/>
    <w:lvl w:ilvl="0">
      <w:start w:val="72"/>
      <w:numFmt w:val="decimal"/>
      <w:lvlText w:val="%1"/>
      <w:lvlJc w:val="left"/>
      <w:pPr>
        <w:ind w:left="121" w:hanging="816"/>
      </w:pPr>
      <w:rPr>
        <w:rFonts w:cs="Times New Roman"/>
      </w:rPr>
    </w:lvl>
    <w:lvl w:ilvl="1">
      <w:start w:val="1"/>
      <w:numFmt w:val="decimal"/>
      <w:lvlText w:val="%1.%2."/>
      <w:lvlJc w:val="left"/>
      <w:pPr>
        <w:ind w:left="121" w:hanging="816"/>
      </w:pPr>
      <w:rPr>
        <w:rFonts w:ascii="Times New Roman" w:hAnsi="Times New Roman" w:cs="Times New Roman"/>
        <w:b w:val="0"/>
        <w:bCs w:val="0"/>
        <w:spacing w:val="1"/>
        <w:sz w:val="28"/>
        <w:szCs w:val="28"/>
      </w:rPr>
    </w:lvl>
    <w:lvl w:ilvl="2">
      <w:numFmt w:val="bullet"/>
      <w:lvlText w:val="•"/>
      <w:lvlJc w:val="left"/>
      <w:pPr>
        <w:ind w:left="2070" w:hanging="816"/>
      </w:pPr>
    </w:lvl>
    <w:lvl w:ilvl="3">
      <w:numFmt w:val="bullet"/>
      <w:lvlText w:val="•"/>
      <w:lvlJc w:val="left"/>
      <w:pPr>
        <w:ind w:left="3044" w:hanging="816"/>
      </w:pPr>
    </w:lvl>
    <w:lvl w:ilvl="4">
      <w:numFmt w:val="bullet"/>
      <w:lvlText w:val="•"/>
      <w:lvlJc w:val="left"/>
      <w:pPr>
        <w:ind w:left="4019" w:hanging="816"/>
      </w:pPr>
    </w:lvl>
    <w:lvl w:ilvl="5">
      <w:numFmt w:val="bullet"/>
      <w:lvlText w:val="•"/>
      <w:lvlJc w:val="left"/>
      <w:pPr>
        <w:ind w:left="4993" w:hanging="816"/>
      </w:pPr>
    </w:lvl>
    <w:lvl w:ilvl="6">
      <w:numFmt w:val="bullet"/>
      <w:lvlText w:val="•"/>
      <w:lvlJc w:val="left"/>
      <w:pPr>
        <w:ind w:left="5968" w:hanging="816"/>
      </w:pPr>
    </w:lvl>
    <w:lvl w:ilvl="7">
      <w:numFmt w:val="bullet"/>
      <w:lvlText w:val="•"/>
      <w:lvlJc w:val="left"/>
      <w:pPr>
        <w:ind w:left="6942" w:hanging="816"/>
      </w:pPr>
    </w:lvl>
    <w:lvl w:ilvl="8">
      <w:numFmt w:val="bullet"/>
      <w:lvlText w:val="•"/>
      <w:lvlJc w:val="left"/>
      <w:pPr>
        <w:ind w:left="7917" w:hanging="816"/>
      </w:pPr>
    </w:lvl>
  </w:abstractNum>
  <w:abstractNum w:abstractNumId="67">
    <w:nsid w:val="00000446"/>
    <w:multiLevelType w:val="multilevel"/>
    <w:tmpl w:val="000008C9"/>
    <w:lvl w:ilvl="0">
      <w:start w:val="74"/>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68">
    <w:nsid w:val="00000447"/>
    <w:multiLevelType w:val="multilevel"/>
    <w:tmpl w:val="000008CA"/>
    <w:lvl w:ilvl="0">
      <w:start w:val="75"/>
      <w:numFmt w:val="decimal"/>
      <w:lvlText w:val="%1"/>
      <w:lvlJc w:val="left"/>
      <w:pPr>
        <w:ind w:left="102" w:hanging="632"/>
      </w:pPr>
      <w:rPr>
        <w:rFonts w:cs="Times New Roman"/>
      </w:rPr>
    </w:lvl>
    <w:lvl w:ilvl="1">
      <w:start w:val="1"/>
      <w:numFmt w:val="decimal"/>
      <w:lvlText w:val="%1.%2."/>
      <w:lvlJc w:val="left"/>
      <w:pPr>
        <w:ind w:left="102" w:hanging="632"/>
      </w:pPr>
      <w:rPr>
        <w:rFonts w:ascii="Times New Roman" w:hAnsi="Times New Roman" w:cs="Times New Roman"/>
        <w:b w:val="0"/>
        <w:bCs w:val="0"/>
        <w:spacing w:val="1"/>
        <w:sz w:val="28"/>
        <w:szCs w:val="28"/>
      </w:rPr>
    </w:lvl>
    <w:lvl w:ilvl="2">
      <w:numFmt w:val="bullet"/>
      <w:lvlText w:val="•"/>
      <w:lvlJc w:val="left"/>
      <w:pPr>
        <w:ind w:left="2051"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69">
    <w:nsid w:val="00000448"/>
    <w:multiLevelType w:val="multilevel"/>
    <w:tmpl w:val="000008CB"/>
    <w:lvl w:ilvl="0">
      <w:start w:val="76"/>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5" w:hanging="632"/>
      </w:pPr>
    </w:lvl>
    <w:lvl w:ilvl="4">
      <w:numFmt w:val="bullet"/>
      <w:lvlText w:val="•"/>
      <w:lvlJc w:val="left"/>
      <w:pPr>
        <w:ind w:left="3999" w:hanging="632"/>
      </w:pPr>
    </w:lvl>
    <w:lvl w:ilvl="5">
      <w:numFmt w:val="bullet"/>
      <w:lvlText w:val="•"/>
      <w:lvlJc w:val="left"/>
      <w:pPr>
        <w:ind w:left="4974" w:hanging="632"/>
      </w:pPr>
    </w:lvl>
    <w:lvl w:ilvl="6">
      <w:numFmt w:val="bullet"/>
      <w:lvlText w:val="•"/>
      <w:lvlJc w:val="left"/>
      <w:pPr>
        <w:ind w:left="5948" w:hanging="632"/>
      </w:pPr>
    </w:lvl>
    <w:lvl w:ilvl="7">
      <w:numFmt w:val="bullet"/>
      <w:lvlText w:val="•"/>
      <w:lvlJc w:val="left"/>
      <w:pPr>
        <w:ind w:left="6923" w:hanging="632"/>
      </w:pPr>
    </w:lvl>
    <w:lvl w:ilvl="8">
      <w:numFmt w:val="bullet"/>
      <w:lvlText w:val="•"/>
      <w:lvlJc w:val="left"/>
      <w:pPr>
        <w:ind w:left="7897" w:hanging="632"/>
      </w:pPr>
    </w:lvl>
  </w:abstractNum>
  <w:abstractNum w:abstractNumId="70">
    <w:nsid w:val="00000449"/>
    <w:multiLevelType w:val="multilevel"/>
    <w:tmpl w:val="000008CC"/>
    <w:lvl w:ilvl="0">
      <w:start w:val="77"/>
      <w:numFmt w:val="decimal"/>
      <w:lvlText w:val="%1"/>
      <w:lvlJc w:val="left"/>
      <w:pPr>
        <w:ind w:left="101" w:hanging="631"/>
      </w:pPr>
      <w:rPr>
        <w:rFonts w:cs="Times New Roman"/>
      </w:rPr>
    </w:lvl>
    <w:lvl w:ilvl="1">
      <w:start w:val="1"/>
      <w:numFmt w:val="decimal"/>
      <w:lvlText w:val="%1.%2."/>
      <w:lvlJc w:val="left"/>
      <w:pPr>
        <w:ind w:left="101" w:hanging="631"/>
      </w:pPr>
      <w:rPr>
        <w:rFonts w:ascii="Times New Roman" w:hAnsi="Times New Roman" w:cs="Times New Roman"/>
        <w:b w:val="0"/>
        <w:bCs w:val="0"/>
        <w:spacing w:val="1"/>
        <w:sz w:val="28"/>
        <w:szCs w:val="28"/>
      </w:rPr>
    </w:lvl>
    <w:lvl w:ilvl="2">
      <w:numFmt w:val="bullet"/>
      <w:lvlText w:val="•"/>
      <w:lvlJc w:val="left"/>
      <w:pPr>
        <w:ind w:left="2050" w:hanging="631"/>
      </w:pPr>
    </w:lvl>
    <w:lvl w:ilvl="3">
      <w:numFmt w:val="bullet"/>
      <w:lvlText w:val="•"/>
      <w:lvlJc w:val="left"/>
      <w:pPr>
        <w:ind w:left="3024" w:hanging="631"/>
      </w:pPr>
    </w:lvl>
    <w:lvl w:ilvl="4">
      <w:numFmt w:val="bullet"/>
      <w:lvlText w:val="•"/>
      <w:lvlJc w:val="left"/>
      <w:pPr>
        <w:ind w:left="3999" w:hanging="631"/>
      </w:pPr>
    </w:lvl>
    <w:lvl w:ilvl="5">
      <w:numFmt w:val="bullet"/>
      <w:lvlText w:val="•"/>
      <w:lvlJc w:val="left"/>
      <w:pPr>
        <w:ind w:left="4973" w:hanging="631"/>
      </w:pPr>
    </w:lvl>
    <w:lvl w:ilvl="6">
      <w:numFmt w:val="bullet"/>
      <w:lvlText w:val="•"/>
      <w:lvlJc w:val="left"/>
      <w:pPr>
        <w:ind w:left="5948" w:hanging="631"/>
      </w:pPr>
    </w:lvl>
    <w:lvl w:ilvl="7">
      <w:numFmt w:val="bullet"/>
      <w:lvlText w:val="•"/>
      <w:lvlJc w:val="left"/>
      <w:pPr>
        <w:ind w:left="6922" w:hanging="631"/>
      </w:pPr>
    </w:lvl>
    <w:lvl w:ilvl="8">
      <w:numFmt w:val="bullet"/>
      <w:lvlText w:val="•"/>
      <w:lvlJc w:val="left"/>
      <w:pPr>
        <w:ind w:left="7897" w:hanging="631"/>
      </w:pPr>
    </w:lvl>
  </w:abstractNum>
  <w:abstractNum w:abstractNumId="71">
    <w:nsid w:val="0000044A"/>
    <w:multiLevelType w:val="multilevel"/>
    <w:tmpl w:val="000008CD"/>
    <w:lvl w:ilvl="0">
      <w:start w:val="1"/>
      <w:numFmt w:val="decimal"/>
      <w:lvlText w:val="%1)"/>
      <w:lvlJc w:val="left"/>
      <w:pPr>
        <w:ind w:left="101" w:hanging="303"/>
      </w:pPr>
      <w:rPr>
        <w:rFonts w:ascii="Times New Roman" w:hAnsi="Times New Roman" w:cs="Times New Roman"/>
        <w:b w:val="0"/>
        <w:bCs w:val="0"/>
        <w:spacing w:val="1"/>
        <w:sz w:val="28"/>
        <w:szCs w:val="28"/>
      </w:rPr>
    </w:lvl>
    <w:lvl w:ilvl="1">
      <w:numFmt w:val="bullet"/>
      <w:lvlText w:val="•"/>
      <w:lvlJc w:val="left"/>
      <w:pPr>
        <w:ind w:left="1075" w:hanging="303"/>
      </w:pPr>
    </w:lvl>
    <w:lvl w:ilvl="2">
      <w:numFmt w:val="bullet"/>
      <w:lvlText w:val="•"/>
      <w:lvlJc w:val="left"/>
      <w:pPr>
        <w:ind w:left="2050" w:hanging="303"/>
      </w:pPr>
    </w:lvl>
    <w:lvl w:ilvl="3">
      <w:numFmt w:val="bullet"/>
      <w:lvlText w:val="•"/>
      <w:lvlJc w:val="left"/>
      <w:pPr>
        <w:ind w:left="3024" w:hanging="303"/>
      </w:pPr>
    </w:lvl>
    <w:lvl w:ilvl="4">
      <w:numFmt w:val="bullet"/>
      <w:lvlText w:val="•"/>
      <w:lvlJc w:val="left"/>
      <w:pPr>
        <w:ind w:left="3999" w:hanging="303"/>
      </w:pPr>
    </w:lvl>
    <w:lvl w:ilvl="5">
      <w:numFmt w:val="bullet"/>
      <w:lvlText w:val="•"/>
      <w:lvlJc w:val="left"/>
      <w:pPr>
        <w:ind w:left="4973" w:hanging="303"/>
      </w:pPr>
    </w:lvl>
    <w:lvl w:ilvl="6">
      <w:numFmt w:val="bullet"/>
      <w:lvlText w:val="•"/>
      <w:lvlJc w:val="left"/>
      <w:pPr>
        <w:ind w:left="5948" w:hanging="303"/>
      </w:pPr>
    </w:lvl>
    <w:lvl w:ilvl="7">
      <w:numFmt w:val="bullet"/>
      <w:lvlText w:val="•"/>
      <w:lvlJc w:val="left"/>
      <w:pPr>
        <w:ind w:left="6922" w:hanging="303"/>
      </w:pPr>
    </w:lvl>
    <w:lvl w:ilvl="8">
      <w:numFmt w:val="bullet"/>
      <w:lvlText w:val="•"/>
      <w:lvlJc w:val="left"/>
      <w:pPr>
        <w:ind w:left="7897" w:hanging="303"/>
      </w:pPr>
    </w:lvl>
  </w:abstractNum>
  <w:abstractNum w:abstractNumId="72">
    <w:nsid w:val="0000044B"/>
    <w:multiLevelType w:val="multilevel"/>
    <w:tmpl w:val="000008CE"/>
    <w:lvl w:ilvl="0">
      <w:start w:val="81"/>
      <w:numFmt w:val="decimal"/>
      <w:lvlText w:val="%1"/>
      <w:lvlJc w:val="left"/>
      <w:pPr>
        <w:ind w:left="100" w:hanging="631"/>
      </w:pPr>
      <w:rPr>
        <w:rFonts w:cs="Times New Roman"/>
      </w:rPr>
    </w:lvl>
    <w:lvl w:ilvl="1">
      <w:start w:val="1"/>
      <w:numFmt w:val="decimal"/>
      <w:lvlText w:val="%1.%2."/>
      <w:lvlJc w:val="left"/>
      <w:pPr>
        <w:ind w:left="100" w:hanging="631"/>
      </w:pPr>
      <w:rPr>
        <w:rFonts w:ascii="Times New Roman" w:hAnsi="Times New Roman" w:cs="Times New Roman"/>
        <w:b w:val="0"/>
        <w:bCs w:val="0"/>
        <w:spacing w:val="1"/>
        <w:sz w:val="28"/>
        <w:szCs w:val="28"/>
      </w:rPr>
    </w:lvl>
    <w:lvl w:ilvl="2">
      <w:numFmt w:val="bullet"/>
      <w:lvlText w:val="•"/>
      <w:lvlJc w:val="left"/>
      <w:pPr>
        <w:ind w:left="2049" w:hanging="631"/>
      </w:pPr>
    </w:lvl>
    <w:lvl w:ilvl="3">
      <w:numFmt w:val="bullet"/>
      <w:lvlText w:val="•"/>
      <w:lvlJc w:val="left"/>
      <w:pPr>
        <w:ind w:left="3024" w:hanging="631"/>
      </w:pPr>
    </w:lvl>
    <w:lvl w:ilvl="4">
      <w:numFmt w:val="bullet"/>
      <w:lvlText w:val="•"/>
      <w:lvlJc w:val="left"/>
      <w:pPr>
        <w:ind w:left="3998" w:hanging="631"/>
      </w:pPr>
    </w:lvl>
    <w:lvl w:ilvl="5">
      <w:numFmt w:val="bullet"/>
      <w:lvlText w:val="•"/>
      <w:lvlJc w:val="left"/>
      <w:pPr>
        <w:ind w:left="4973" w:hanging="631"/>
      </w:pPr>
    </w:lvl>
    <w:lvl w:ilvl="6">
      <w:numFmt w:val="bullet"/>
      <w:lvlText w:val="•"/>
      <w:lvlJc w:val="left"/>
      <w:pPr>
        <w:ind w:left="5947" w:hanging="631"/>
      </w:pPr>
    </w:lvl>
    <w:lvl w:ilvl="7">
      <w:numFmt w:val="bullet"/>
      <w:lvlText w:val="•"/>
      <w:lvlJc w:val="left"/>
      <w:pPr>
        <w:ind w:left="6922" w:hanging="631"/>
      </w:pPr>
    </w:lvl>
    <w:lvl w:ilvl="8">
      <w:numFmt w:val="bullet"/>
      <w:lvlText w:val="•"/>
      <w:lvlJc w:val="left"/>
      <w:pPr>
        <w:ind w:left="7897" w:hanging="631"/>
      </w:pPr>
    </w:lvl>
  </w:abstractNum>
  <w:abstractNum w:abstractNumId="73">
    <w:nsid w:val="0000044C"/>
    <w:multiLevelType w:val="multilevel"/>
    <w:tmpl w:val="000008CF"/>
    <w:lvl w:ilvl="0">
      <w:start w:val="83"/>
      <w:numFmt w:val="decimal"/>
      <w:lvlText w:val="%1"/>
      <w:lvlJc w:val="left"/>
      <w:pPr>
        <w:ind w:left="101" w:hanging="631"/>
      </w:pPr>
      <w:rPr>
        <w:rFonts w:cs="Times New Roman"/>
      </w:rPr>
    </w:lvl>
    <w:lvl w:ilvl="1">
      <w:start w:val="1"/>
      <w:numFmt w:val="decimal"/>
      <w:lvlText w:val="%1.%2."/>
      <w:lvlJc w:val="left"/>
      <w:pPr>
        <w:ind w:left="101" w:hanging="631"/>
      </w:pPr>
      <w:rPr>
        <w:rFonts w:ascii="Times New Roman" w:hAnsi="Times New Roman" w:cs="Times New Roman"/>
        <w:b w:val="0"/>
        <w:bCs w:val="0"/>
        <w:spacing w:val="1"/>
        <w:sz w:val="28"/>
        <w:szCs w:val="28"/>
      </w:rPr>
    </w:lvl>
    <w:lvl w:ilvl="2">
      <w:numFmt w:val="bullet"/>
      <w:lvlText w:val="•"/>
      <w:lvlJc w:val="left"/>
      <w:pPr>
        <w:ind w:left="2050" w:hanging="631"/>
      </w:pPr>
    </w:lvl>
    <w:lvl w:ilvl="3">
      <w:numFmt w:val="bullet"/>
      <w:lvlText w:val="•"/>
      <w:lvlJc w:val="left"/>
      <w:pPr>
        <w:ind w:left="3024" w:hanging="631"/>
      </w:pPr>
    </w:lvl>
    <w:lvl w:ilvl="4">
      <w:numFmt w:val="bullet"/>
      <w:lvlText w:val="•"/>
      <w:lvlJc w:val="left"/>
      <w:pPr>
        <w:ind w:left="3999" w:hanging="631"/>
      </w:pPr>
    </w:lvl>
    <w:lvl w:ilvl="5">
      <w:numFmt w:val="bullet"/>
      <w:lvlText w:val="•"/>
      <w:lvlJc w:val="left"/>
      <w:pPr>
        <w:ind w:left="4973" w:hanging="631"/>
      </w:pPr>
    </w:lvl>
    <w:lvl w:ilvl="6">
      <w:numFmt w:val="bullet"/>
      <w:lvlText w:val="•"/>
      <w:lvlJc w:val="left"/>
      <w:pPr>
        <w:ind w:left="5948" w:hanging="631"/>
      </w:pPr>
    </w:lvl>
    <w:lvl w:ilvl="7">
      <w:numFmt w:val="bullet"/>
      <w:lvlText w:val="•"/>
      <w:lvlJc w:val="left"/>
      <w:pPr>
        <w:ind w:left="6922" w:hanging="631"/>
      </w:pPr>
    </w:lvl>
    <w:lvl w:ilvl="8">
      <w:numFmt w:val="bullet"/>
      <w:lvlText w:val="•"/>
      <w:lvlJc w:val="left"/>
      <w:pPr>
        <w:ind w:left="7897" w:hanging="631"/>
      </w:pPr>
    </w:lvl>
  </w:abstractNum>
  <w:abstractNum w:abstractNumId="74">
    <w:nsid w:val="0000044D"/>
    <w:multiLevelType w:val="multilevel"/>
    <w:tmpl w:val="000008D0"/>
    <w:lvl w:ilvl="0">
      <w:start w:val="84"/>
      <w:numFmt w:val="decimal"/>
      <w:lvlText w:val="%1"/>
      <w:lvlJc w:val="left"/>
      <w:pPr>
        <w:ind w:left="100" w:hanging="632"/>
      </w:pPr>
      <w:rPr>
        <w:rFonts w:cs="Times New Roman"/>
      </w:rPr>
    </w:lvl>
    <w:lvl w:ilvl="1">
      <w:start w:val="1"/>
      <w:numFmt w:val="decimal"/>
      <w:lvlText w:val="%1.%2."/>
      <w:lvlJc w:val="left"/>
      <w:pPr>
        <w:ind w:left="100" w:hanging="632"/>
      </w:pPr>
      <w:rPr>
        <w:rFonts w:ascii="Times New Roman" w:hAnsi="Times New Roman" w:cs="Times New Roman"/>
        <w:b w:val="0"/>
        <w:bCs w:val="0"/>
        <w:spacing w:val="1"/>
        <w:sz w:val="28"/>
        <w:szCs w:val="28"/>
      </w:rPr>
    </w:lvl>
    <w:lvl w:ilvl="2">
      <w:numFmt w:val="bullet"/>
      <w:lvlText w:val="•"/>
      <w:lvlJc w:val="left"/>
      <w:pPr>
        <w:ind w:left="2049" w:hanging="632"/>
      </w:pPr>
    </w:lvl>
    <w:lvl w:ilvl="3">
      <w:numFmt w:val="bullet"/>
      <w:lvlText w:val="•"/>
      <w:lvlJc w:val="left"/>
      <w:pPr>
        <w:ind w:left="3024" w:hanging="632"/>
      </w:pPr>
    </w:lvl>
    <w:lvl w:ilvl="4">
      <w:numFmt w:val="bullet"/>
      <w:lvlText w:val="•"/>
      <w:lvlJc w:val="left"/>
      <w:pPr>
        <w:ind w:left="3998"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75">
    <w:nsid w:val="0000044E"/>
    <w:multiLevelType w:val="multilevel"/>
    <w:tmpl w:val="000008D1"/>
    <w:lvl w:ilvl="0">
      <w:start w:val="86"/>
      <w:numFmt w:val="decimal"/>
      <w:lvlText w:val="%1"/>
      <w:lvlJc w:val="left"/>
      <w:pPr>
        <w:ind w:left="101" w:hanging="631"/>
      </w:pPr>
      <w:rPr>
        <w:rFonts w:cs="Times New Roman"/>
      </w:rPr>
    </w:lvl>
    <w:lvl w:ilvl="1">
      <w:start w:val="1"/>
      <w:numFmt w:val="decimal"/>
      <w:lvlText w:val="%1.%2."/>
      <w:lvlJc w:val="left"/>
      <w:pPr>
        <w:ind w:left="101" w:hanging="631"/>
      </w:pPr>
      <w:rPr>
        <w:rFonts w:ascii="Times New Roman" w:hAnsi="Times New Roman" w:cs="Times New Roman"/>
        <w:b w:val="0"/>
        <w:bCs w:val="0"/>
        <w:spacing w:val="1"/>
        <w:sz w:val="28"/>
        <w:szCs w:val="28"/>
      </w:rPr>
    </w:lvl>
    <w:lvl w:ilvl="2">
      <w:numFmt w:val="bullet"/>
      <w:lvlText w:val="•"/>
      <w:lvlJc w:val="left"/>
      <w:pPr>
        <w:ind w:left="2050" w:hanging="631"/>
      </w:pPr>
    </w:lvl>
    <w:lvl w:ilvl="3">
      <w:numFmt w:val="bullet"/>
      <w:lvlText w:val="•"/>
      <w:lvlJc w:val="left"/>
      <w:pPr>
        <w:ind w:left="3024" w:hanging="631"/>
      </w:pPr>
    </w:lvl>
    <w:lvl w:ilvl="4">
      <w:numFmt w:val="bullet"/>
      <w:lvlText w:val="•"/>
      <w:lvlJc w:val="left"/>
      <w:pPr>
        <w:ind w:left="3999" w:hanging="631"/>
      </w:pPr>
    </w:lvl>
    <w:lvl w:ilvl="5">
      <w:numFmt w:val="bullet"/>
      <w:lvlText w:val="•"/>
      <w:lvlJc w:val="left"/>
      <w:pPr>
        <w:ind w:left="4973" w:hanging="631"/>
      </w:pPr>
    </w:lvl>
    <w:lvl w:ilvl="6">
      <w:numFmt w:val="bullet"/>
      <w:lvlText w:val="•"/>
      <w:lvlJc w:val="left"/>
      <w:pPr>
        <w:ind w:left="5948" w:hanging="631"/>
      </w:pPr>
    </w:lvl>
    <w:lvl w:ilvl="7">
      <w:numFmt w:val="bullet"/>
      <w:lvlText w:val="•"/>
      <w:lvlJc w:val="left"/>
      <w:pPr>
        <w:ind w:left="6922" w:hanging="631"/>
      </w:pPr>
    </w:lvl>
    <w:lvl w:ilvl="8">
      <w:numFmt w:val="bullet"/>
      <w:lvlText w:val="•"/>
      <w:lvlJc w:val="left"/>
      <w:pPr>
        <w:ind w:left="7897" w:hanging="631"/>
      </w:pPr>
    </w:lvl>
  </w:abstractNum>
  <w:abstractNum w:abstractNumId="76">
    <w:nsid w:val="0000044F"/>
    <w:multiLevelType w:val="multilevel"/>
    <w:tmpl w:val="000008D2"/>
    <w:lvl w:ilvl="0">
      <w:start w:val="88"/>
      <w:numFmt w:val="decimal"/>
      <w:lvlText w:val="%1"/>
      <w:lvlJc w:val="left"/>
      <w:pPr>
        <w:ind w:left="101" w:hanging="632"/>
      </w:pPr>
      <w:rPr>
        <w:rFonts w:cs="Times New Roman"/>
      </w:rPr>
    </w:lvl>
    <w:lvl w:ilvl="1">
      <w:start w:val="1"/>
      <w:numFmt w:val="decimal"/>
      <w:lvlText w:val="%1.%2."/>
      <w:lvlJc w:val="left"/>
      <w:pPr>
        <w:ind w:left="101" w:hanging="632"/>
      </w:pPr>
      <w:rPr>
        <w:rFonts w:ascii="Times New Roman" w:hAnsi="Times New Roman" w:cs="Times New Roman"/>
        <w:b w:val="0"/>
        <w:bCs w:val="0"/>
        <w:spacing w:val="1"/>
        <w:sz w:val="28"/>
        <w:szCs w:val="28"/>
      </w:rPr>
    </w:lvl>
    <w:lvl w:ilvl="2">
      <w:numFmt w:val="bullet"/>
      <w:lvlText w:val="•"/>
      <w:lvlJc w:val="left"/>
      <w:pPr>
        <w:ind w:left="2050" w:hanging="632"/>
      </w:pPr>
    </w:lvl>
    <w:lvl w:ilvl="3">
      <w:numFmt w:val="bullet"/>
      <w:lvlText w:val="•"/>
      <w:lvlJc w:val="left"/>
      <w:pPr>
        <w:ind w:left="3024" w:hanging="632"/>
      </w:pPr>
    </w:lvl>
    <w:lvl w:ilvl="4">
      <w:numFmt w:val="bullet"/>
      <w:lvlText w:val="•"/>
      <w:lvlJc w:val="left"/>
      <w:pPr>
        <w:ind w:left="3999" w:hanging="632"/>
      </w:pPr>
    </w:lvl>
    <w:lvl w:ilvl="5">
      <w:numFmt w:val="bullet"/>
      <w:lvlText w:val="•"/>
      <w:lvlJc w:val="left"/>
      <w:pPr>
        <w:ind w:left="4973" w:hanging="632"/>
      </w:pPr>
    </w:lvl>
    <w:lvl w:ilvl="6">
      <w:numFmt w:val="bullet"/>
      <w:lvlText w:val="•"/>
      <w:lvlJc w:val="left"/>
      <w:pPr>
        <w:ind w:left="5948" w:hanging="632"/>
      </w:pPr>
    </w:lvl>
    <w:lvl w:ilvl="7">
      <w:numFmt w:val="bullet"/>
      <w:lvlText w:val="•"/>
      <w:lvlJc w:val="left"/>
      <w:pPr>
        <w:ind w:left="6922" w:hanging="632"/>
      </w:pPr>
    </w:lvl>
    <w:lvl w:ilvl="8">
      <w:numFmt w:val="bullet"/>
      <w:lvlText w:val="•"/>
      <w:lvlJc w:val="left"/>
      <w:pPr>
        <w:ind w:left="7897" w:hanging="632"/>
      </w:pPr>
    </w:lvl>
  </w:abstractNum>
  <w:abstractNum w:abstractNumId="77">
    <w:nsid w:val="00000450"/>
    <w:multiLevelType w:val="multilevel"/>
    <w:tmpl w:val="000008D3"/>
    <w:lvl w:ilvl="0">
      <w:start w:val="1"/>
      <w:numFmt w:val="decimal"/>
      <w:lvlText w:val="%1)"/>
      <w:lvlJc w:val="left"/>
      <w:pPr>
        <w:ind w:left="101" w:hanging="327"/>
      </w:pPr>
      <w:rPr>
        <w:rFonts w:ascii="Times New Roman" w:hAnsi="Times New Roman" w:cs="Times New Roman"/>
        <w:b w:val="0"/>
        <w:bCs w:val="0"/>
        <w:spacing w:val="1"/>
        <w:sz w:val="28"/>
        <w:szCs w:val="28"/>
      </w:rPr>
    </w:lvl>
    <w:lvl w:ilvl="1">
      <w:numFmt w:val="bullet"/>
      <w:lvlText w:val="•"/>
      <w:lvlJc w:val="left"/>
      <w:pPr>
        <w:ind w:left="1076" w:hanging="327"/>
      </w:pPr>
    </w:lvl>
    <w:lvl w:ilvl="2">
      <w:numFmt w:val="bullet"/>
      <w:lvlText w:val="•"/>
      <w:lvlJc w:val="left"/>
      <w:pPr>
        <w:ind w:left="2050" w:hanging="327"/>
      </w:pPr>
    </w:lvl>
    <w:lvl w:ilvl="3">
      <w:numFmt w:val="bullet"/>
      <w:lvlText w:val="•"/>
      <w:lvlJc w:val="left"/>
      <w:pPr>
        <w:ind w:left="3025" w:hanging="327"/>
      </w:pPr>
    </w:lvl>
    <w:lvl w:ilvl="4">
      <w:numFmt w:val="bullet"/>
      <w:lvlText w:val="•"/>
      <w:lvlJc w:val="left"/>
      <w:pPr>
        <w:ind w:left="3999" w:hanging="327"/>
      </w:pPr>
    </w:lvl>
    <w:lvl w:ilvl="5">
      <w:numFmt w:val="bullet"/>
      <w:lvlText w:val="•"/>
      <w:lvlJc w:val="left"/>
      <w:pPr>
        <w:ind w:left="4974" w:hanging="327"/>
      </w:pPr>
    </w:lvl>
    <w:lvl w:ilvl="6">
      <w:numFmt w:val="bullet"/>
      <w:lvlText w:val="•"/>
      <w:lvlJc w:val="left"/>
      <w:pPr>
        <w:ind w:left="5948" w:hanging="327"/>
      </w:pPr>
    </w:lvl>
    <w:lvl w:ilvl="7">
      <w:numFmt w:val="bullet"/>
      <w:lvlText w:val="•"/>
      <w:lvlJc w:val="left"/>
      <w:pPr>
        <w:ind w:left="6922" w:hanging="327"/>
      </w:pPr>
    </w:lvl>
    <w:lvl w:ilvl="8">
      <w:numFmt w:val="bullet"/>
      <w:lvlText w:val="•"/>
      <w:lvlJc w:val="left"/>
      <w:pPr>
        <w:ind w:left="7897" w:hanging="327"/>
      </w:pPr>
    </w:lvl>
  </w:abstractNum>
  <w:abstractNum w:abstractNumId="78">
    <w:nsid w:val="00000451"/>
    <w:multiLevelType w:val="multilevel"/>
    <w:tmpl w:val="000008D4"/>
    <w:lvl w:ilvl="0">
      <w:start w:val="1"/>
      <w:numFmt w:val="decimal"/>
      <w:lvlText w:val="%1)"/>
      <w:lvlJc w:val="left"/>
      <w:pPr>
        <w:ind w:left="101" w:hanging="315"/>
      </w:pPr>
      <w:rPr>
        <w:rFonts w:ascii="Times New Roman" w:hAnsi="Times New Roman" w:cs="Times New Roman"/>
        <w:b w:val="0"/>
        <w:bCs w:val="0"/>
        <w:spacing w:val="1"/>
        <w:sz w:val="28"/>
        <w:szCs w:val="28"/>
      </w:rPr>
    </w:lvl>
    <w:lvl w:ilvl="1">
      <w:numFmt w:val="bullet"/>
      <w:lvlText w:val="•"/>
      <w:lvlJc w:val="left"/>
      <w:pPr>
        <w:ind w:left="1076" w:hanging="315"/>
      </w:pPr>
    </w:lvl>
    <w:lvl w:ilvl="2">
      <w:numFmt w:val="bullet"/>
      <w:lvlText w:val="•"/>
      <w:lvlJc w:val="left"/>
      <w:pPr>
        <w:ind w:left="2050" w:hanging="315"/>
      </w:pPr>
    </w:lvl>
    <w:lvl w:ilvl="3">
      <w:numFmt w:val="bullet"/>
      <w:lvlText w:val="•"/>
      <w:lvlJc w:val="left"/>
      <w:pPr>
        <w:ind w:left="3025" w:hanging="315"/>
      </w:pPr>
    </w:lvl>
    <w:lvl w:ilvl="4">
      <w:numFmt w:val="bullet"/>
      <w:lvlText w:val="•"/>
      <w:lvlJc w:val="left"/>
      <w:pPr>
        <w:ind w:left="3999" w:hanging="315"/>
      </w:pPr>
    </w:lvl>
    <w:lvl w:ilvl="5">
      <w:numFmt w:val="bullet"/>
      <w:lvlText w:val="•"/>
      <w:lvlJc w:val="left"/>
      <w:pPr>
        <w:ind w:left="4974" w:hanging="315"/>
      </w:pPr>
    </w:lvl>
    <w:lvl w:ilvl="6">
      <w:numFmt w:val="bullet"/>
      <w:lvlText w:val="•"/>
      <w:lvlJc w:val="left"/>
      <w:pPr>
        <w:ind w:left="5948" w:hanging="315"/>
      </w:pPr>
    </w:lvl>
    <w:lvl w:ilvl="7">
      <w:numFmt w:val="bullet"/>
      <w:lvlText w:val="•"/>
      <w:lvlJc w:val="left"/>
      <w:pPr>
        <w:ind w:left="6923" w:hanging="315"/>
      </w:pPr>
    </w:lvl>
    <w:lvl w:ilvl="8">
      <w:numFmt w:val="bullet"/>
      <w:lvlText w:val="•"/>
      <w:lvlJc w:val="left"/>
      <w:pPr>
        <w:ind w:left="7897" w:hanging="315"/>
      </w:pPr>
    </w:lvl>
  </w:abstractNum>
  <w:abstractNum w:abstractNumId="79">
    <w:nsid w:val="00000452"/>
    <w:multiLevelType w:val="multilevel"/>
    <w:tmpl w:val="000008D5"/>
    <w:lvl w:ilvl="0">
      <w:start w:val="1"/>
      <w:numFmt w:val="decimal"/>
      <w:lvlText w:val="%1)"/>
      <w:lvlJc w:val="left"/>
      <w:pPr>
        <w:ind w:left="101" w:hanging="308"/>
      </w:pPr>
      <w:rPr>
        <w:rFonts w:ascii="Times New Roman" w:hAnsi="Times New Roman" w:cs="Times New Roman"/>
        <w:b w:val="0"/>
        <w:bCs w:val="0"/>
        <w:spacing w:val="1"/>
        <w:sz w:val="28"/>
        <w:szCs w:val="28"/>
      </w:rPr>
    </w:lvl>
    <w:lvl w:ilvl="1">
      <w:numFmt w:val="bullet"/>
      <w:lvlText w:val="•"/>
      <w:lvlJc w:val="left"/>
      <w:pPr>
        <w:ind w:left="1076" w:hanging="308"/>
      </w:pPr>
    </w:lvl>
    <w:lvl w:ilvl="2">
      <w:numFmt w:val="bullet"/>
      <w:lvlText w:val="•"/>
      <w:lvlJc w:val="left"/>
      <w:pPr>
        <w:ind w:left="2050" w:hanging="308"/>
      </w:pPr>
    </w:lvl>
    <w:lvl w:ilvl="3">
      <w:numFmt w:val="bullet"/>
      <w:lvlText w:val="•"/>
      <w:lvlJc w:val="left"/>
      <w:pPr>
        <w:ind w:left="3025" w:hanging="308"/>
      </w:pPr>
    </w:lvl>
    <w:lvl w:ilvl="4">
      <w:numFmt w:val="bullet"/>
      <w:lvlText w:val="•"/>
      <w:lvlJc w:val="left"/>
      <w:pPr>
        <w:ind w:left="3999" w:hanging="308"/>
      </w:pPr>
    </w:lvl>
    <w:lvl w:ilvl="5">
      <w:numFmt w:val="bullet"/>
      <w:lvlText w:val="•"/>
      <w:lvlJc w:val="left"/>
      <w:pPr>
        <w:ind w:left="4974" w:hanging="308"/>
      </w:pPr>
    </w:lvl>
    <w:lvl w:ilvl="6">
      <w:numFmt w:val="bullet"/>
      <w:lvlText w:val="•"/>
      <w:lvlJc w:val="left"/>
      <w:pPr>
        <w:ind w:left="5948" w:hanging="308"/>
      </w:pPr>
    </w:lvl>
    <w:lvl w:ilvl="7">
      <w:numFmt w:val="bullet"/>
      <w:lvlText w:val="•"/>
      <w:lvlJc w:val="left"/>
      <w:pPr>
        <w:ind w:left="6923" w:hanging="308"/>
      </w:pPr>
    </w:lvl>
    <w:lvl w:ilvl="8">
      <w:numFmt w:val="bullet"/>
      <w:lvlText w:val="•"/>
      <w:lvlJc w:val="left"/>
      <w:pPr>
        <w:ind w:left="7897" w:hanging="308"/>
      </w:pPr>
    </w:lvl>
  </w:abstractNum>
  <w:abstractNum w:abstractNumId="80">
    <w:nsid w:val="00004CD4"/>
    <w:multiLevelType w:val="hybridMultilevel"/>
    <w:tmpl w:val="C76AD99E"/>
    <w:lvl w:ilvl="0" w:tplc="37028FAE">
      <w:start w:val="1"/>
      <w:numFmt w:val="decimal"/>
      <w:lvlText w:val="%1)"/>
      <w:lvlJc w:val="left"/>
    </w:lvl>
    <w:lvl w:ilvl="1" w:tplc="82D6EB7A">
      <w:numFmt w:val="decimal"/>
      <w:lvlText w:val=""/>
      <w:lvlJc w:val="left"/>
    </w:lvl>
    <w:lvl w:ilvl="2" w:tplc="5478EF64">
      <w:numFmt w:val="decimal"/>
      <w:lvlText w:val=""/>
      <w:lvlJc w:val="left"/>
    </w:lvl>
    <w:lvl w:ilvl="3" w:tplc="63529F30">
      <w:numFmt w:val="decimal"/>
      <w:lvlText w:val=""/>
      <w:lvlJc w:val="left"/>
    </w:lvl>
    <w:lvl w:ilvl="4" w:tplc="6976315C">
      <w:numFmt w:val="decimal"/>
      <w:lvlText w:val=""/>
      <w:lvlJc w:val="left"/>
    </w:lvl>
    <w:lvl w:ilvl="5" w:tplc="27765114">
      <w:numFmt w:val="decimal"/>
      <w:lvlText w:val=""/>
      <w:lvlJc w:val="left"/>
    </w:lvl>
    <w:lvl w:ilvl="6" w:tplc="EA4CEC3C">
      <w:numFmt w:val="decimal"/>
      <w:lvlText w:val=""/>
      <w:lvlJc w:val="left"/>
    </w:lvl>
    <w:lvl w:ilvl="7" w:tplc="715A1582">
      <w:numFmt w:val="decimal"/>
      <w:lvlText w:val=""/>
      <w:lvlJc w:val="left"/>
    </w:lvl>
    <w:lvl w:ilvl="8" w:tplc="87762B44">
      <w:numFmt w:val="decimal"/>
      <w:lvlText w:val=""/>
      <w:lvlJc w:val="left"/>
    </w:lvl>
  </w:abstractNum>
  <w:abstractNum w:abstractNumId="81">
    <w:nsid w:val="00005FA4"/>
    <w:multiLevelType w:val="hybridMultilevel"/>
    <w:tmpl w:val="386ACA5A"/>
    <w:lvl w:ilvl="0" w:tplc="727EBB2C">
      <w:start w:val="1"/>
      <w:numFmt w:val="decimal"/>
      <w:lvlText w:val="%1)"/>
      <w:lvlJc w:val="left"/>
    </w:lvl>
    <w:lvl w:ilvl="1" w:tplc="FD4CE032">
      <w:start w:val="2"/>
      <w:numFmt w:val="decimal"/>
      <w:lvlText w:val="%2)"/>
      <w:lvlJc w:val="left"/>
    </w:lvl>
    <w:lvl w:ilvl="2" w:tplc="951825EA">
      <w:start w:val="2"/>
      <w:numFmt w:val="decimal"/>
      <w:lvlText w:val="%3)"/>
      <w:lvlJc w:val="left"/>
    </w:lvl>
    <w:lvl w:ilvl="3" w:tplc="DD325C28">
      <w:numFmt w:val="decimal"/>
      <w:lvlText w:val=""/>
      <w:lvlJc w:val="left"/>
    </w:lvl>
    <w:lvl w:ilvl="4" w:tplc="F1701A30">
      <w:numFmt w:val="decimal"/>
      <w:lvlText w:val=""/>
      <w:lvlJc w:val="left"/>
    </w:lvl>
    <w:lvl w:ilvl="5" w:tplc="21A63210">
      <w:numFmt w:val="decimal"/>
      <w:lvlText w:val=""/>
      <w:lvlJc w:val="left"/>
    </w:lvl>
    <w:lvl w:ilvl="6" w:tplc="11961598">
      <w:numFmt w:val="decimal"/>
      <w:lvlText w:val=""/>
      <w:lvlJc w:val="left"/>
    </w:lvl>
    <w:lvl w:ilvl="7" w:tplc="A6F209F2">
      <w:numFmt w:val="decimal"/>
      <w:lvlText w:val=""/>
      <w:lvlJc w:val="left"/>
    </w:lvl>
    <w:lvl w:ilvl="8" w:tplc="C90E946E">
      <w:numFmt w:val="decimal"/>
      <w:lvlText w:val=""/>
      <w:lvlJc w:val="left"/>
    </w:lvl>
  </w:abstractNum>
  <w:num w:numId="1">
    <w:abstractNumId w:val="79"/>
  </w:num>
  <w:num w:numId="2">
    <w:abstractNumId w:val="78"/>
  </w:num>
  <w:num w:numId="3">
    <w:abstractNumId w:val="77"/>
  </w:num>
  <w:num w:numId="4">
    <w:abstractNumId w:val="76"/>
  </w:num>
  <w:num w:numId="5">
    <w:abstractNumId w:val="75"/>
  </w:num>
  <w:num w:numId="6">
    <w:abstractNumId w:val="74"/>
  </w:num>
  <w:num w:numId="7">
    <w:abstractNumId w:val="73"/>
  </w:num>
  <w:num w:numId="8">
    <w:abstractNumId w:val="72"/>
  </w:num>
  <w:num w:numId="9">
    <w:abstractNumId w:val="71"/>
  </w:num>
  <w:num w:numId="10">
    <w:abstractNumId w:val="70"/>
  </w:num>
  <w:num w:numId="11">
    <w:abstractNumId w:val="69"/>
  </w:num>
  <w:num w:numId="12">
    <w:abstractNumId w:val="68"/>
  </w:num>
  <w:num w:numId="13">
    <w:abstractNumId w:val="67"/>
  </w:num>
  <w:num w:numId="14">
    <w:abstractNumId w:val="66"/>
  </w:num>
  <w:num w:numId="15">
    <w:abstractNumId w:val="65"/>
  </w:num>
  <w:num w:numId="16">
    <w:abstractNumId w:val="64"/>
  </w:num>
  <w:num w:numId="17">
    <w:abstractNumId w:val="63"/>
  </w:num>
  <w:num w:numId="18">
    <w:abstractNumId w:val="62"/>
  </w:num>
  <w:num w:numId="19">
    <w:abstractNumId w:val="61"/>
  </w:num>
  <w:num w:numId="20">
    <w:abstractNumId w:val="60"/>
  </w:num>
  <w:num w:numId="21">
    <w:abstractNumId w:val="59"/>
  </w:num>
  <w:num w:numId="22">
    <w:abstractNumId w:val="58"/>
  </w:num>
  <w:num w:numId="23">
    <w:abstractNumId w:val="57"/>
  </w:num>
  <w:num w:numId="24">
    <w:abstractNumId w:val="56"/>
  </w:num>
  <w:num w:numId="25">
    <w:abstractNumId w:val="55"/>
  </w:num>
  <w:num w:numId="26">
    <w:abstractNumId w:val="54"/>
  </w:num>
  <w:num w:numId="27">
    <w:abstractNumId w:val="53"/>
  </w:num>
  <w:num w:numId="28">
    <w:abstractNumId w:val="52"/>
  </w:num>
  <w:num w:numId="29">
    <w:abstractNumId w:val="51"/>
  </w:num>
  <w:num w:numId="30">
    <w:abstractNumId w:val="50"/>
  </w:num>
  <w:num w:numId="31">
    <w:abstractNumId w:val="49"/>
  </w:num>
  <w:num w:numId="32">
    <w:abstractNumId w:val="48"/>
  </w:num>
  <w:num w:numId="33">
    <w:abstractNumId w:val="47"/>
  </w:num>
  <w:num w:numId="34">
    <w:abstractNumId w:val="46"/>
  </w:num>
  <w:num w:numId="35">
    <w:abstractNumId w:val="45"/>
  </w:num>
  <w:num w:numId="36">
    <w:abstractNumId w:val="44"/>
  </w:num>
  <w:num w:numId="37">
    <w:abstractNumId w:val="43"/>
  </w:num>
  <w:num w:numId="38">
    <w:abstractNumId w:val="42"/>
  </w:num>
  <w:num w:numId="39">
    <w:abstractNumId w:val="41"/>
  </w:num>
  <w:num w:numId="40">
    <w:abstractNumId w:val="40"/>
  </w:num>
  <w:num w:numId="41">
    <w:abstractNumId w:val="39"/>
  </w:num>
  <w:num w:numId="42">
    <w:abstractNumId w:val="38"/>
  </w:num>
  <w:num w:numId="43">
    <w:abstractNumId w:val="37"/>
  </w:num>
  <w:num w:numId="44">
    <w:abstractNumId w:val="36"/>
  </w:num>
  <w:num w:numId="45">
    <w:abstractNumId w:val="35"/>
  </w:num>
  <w:num w:numId="46">
    <w:abstractNumId w:val="34"/>
  </w:num>
  <w:num w:numId="47">
    <w:abstractNumId w:val="33"/>
  </w:num>
  <w:num w:numId="48">
    <w:abstractNumId w:val="32"/>
  </w:num>
  <w:num w:numId="49">
    <w:abstractNumId w:val="31"/>
  </w:num>
  <w:num w:numId="50">
    <w:abstractNumId w:val="30"/>
  </w:num>
  <w:num w:numId="51">
    <w:abstractNumId w:val="29"/>
  </w:num>
  <w:num w:numId="52">
    <w:abstractNumId w:val="28"/>
  </w:num>
  <w:num w:numId="53">
    <w:abstractNumId w:val="27"/>
  </w:num>
  <w:num w:numId="54">
    <w:abstractNumId w:val="26"/>
  </w:num>
  <w:num w:numId="55">
    <w:abstractNumId w:val="25"/>
  </w:num>
  <w:num w:numId="56">
    <w:abstractNumId w:val="24"/>
  </w:num>
  <w:num w:numId="57">
    <w:abstractNumId w:val="23"/>
  </w:num>
  <w:num w:numId="58">
    <w:abstractNumId w:val="22"/>
  </w:num>
  <w:num w:numId="59">
    <w:abstractNumId w:val="21"/>
  </w:num>
  <w:num w:numId="60">
    <w:abstractNumId w:val="20"/>
  </w:num>
  <w:num w:numId="61">
    <w:abstractNumId w:val="19"/>
  </w:num>
  <w:num w:numId="62">
    <w:abstractNumId w:val="18"/>
  </w:num>
  <w:num w:numId="63">
    <w:abstractNumId w:val="17"/>
  </w:num>
  <w:num w:numId="64">
    <w:abstractNumId w:val="16"/>
  </w:num>
  <w:num w:numId="65">
    <w:abstractNumId w:val="15"/>
  </w:num>
  <w:num w:numId="66">
    <w:abstractNumId w:val="14"/>
  </w:num>
  <w:num w:numId="67">
    <w:abstractNumId w:val="13"/>
  </w:num>
  <w:num w:numId="68">
    <w:abstractNumId w:val="12"/>
  </w:num>
  <w:num w:numId="69">
    <w:abstractNumId w:val="11"/>
  </w:num>
  <w:num w:numId="70">
    <w:abstractNumId w:val="10"/>
  </w:num>
  <w:num w:numId="71">
    <w:abstractNumId w:val="9"/>
  </w:num>
  <w:num w:numId="72">
    <w:abstractNumId w:val="8"/>
  </w:num>
  <w:num w:numId="73">
    <w:abstractNumId w:val="7"/>
  </w:num>
  <w:num w:numId="74">
    <w:abstractNumId w:val="6"/>
  </w:num>
  <w:num w:numId="75">
    <w:abstractNumId w:val="5"/>
  </w:num>
  <w:num w:numId="76">
    <w:abstractNumId w:val="4"/>
  </w:num>
  <w:num w:numId="77">
    <w:abstractNumId w:val="3"/>
  </w:num>
  <w:num w:numId="78">
    <w:abstractNumId w:val="2"/>
  </w:num>
  <w:num w:numId="79">
    <w:abstractNumId w:val="1"/>
  </w:num>
  <w:num w:numId="80">
    <w:abstractNumId w:val="0"/>
  </w:num>
  <w:num w:numId="81">
    <w:abstractNumId w:val="80"/>
  </w:num>
  <w:num w:numId="82">
    <w:abstractNumId w:val="8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5C78"/>
    <w:rsid w:val="00004777"/>
    <w:rsid w:val="00022459"/>
    <w:rsid w:val="000260F3"/>
    <w:rsid w:val="00033380"/>
    <w:rsid w:val="000403B6"/>
    <w:rsid w:val="00043E4C"/>
    <w:rsid w:val="000440E7"/>
    <w:rsid w:val="0004734E"/>
    <w:rsid w:val="0005354E"/>
    <w:rsid w:val="000550EC"/>
    <w:rsid w:val="00075DFA"/>
    <w:rsid w:val="00084949"/>
    <w:rsid w:val="00087266"/>
    <w:rsid w:val="0009210D"/>
    <w:rsid w:val="000B1409"/>
    <w:rsid w:val="000B38E4"/>
    <w:rsid w:val="000B4DE7"/>
    <w:rsid w:val="000C4C6E"/>
    <w:rsid w:val="000F7088"/>
    <w:rsid w:val="001151B0"/>
    <w:rsid w:val="001239BE"/>
    <w:rsid w:val="00164A33"/>
    <w:rsid w:val="00171395"/>
    <w:rsid w:val="00172B01"/>
    <w:rsid w:val="00177343"/>
    <w:rsid w:val="00185B2F"/>
    <w:rsid w:val="00192A8A"/>
    <w:rsid w:val="0019479B"/>
    <w:rsid w:val="00195CD1"/>
    <w:rsid w:val="001B0F28"/>
    <w:rsid w:val="001C5E49"/>
    <w:rsid w:val="001D6277"/>
    <w:rsid w:val="002136B8"/>
    <w:rsid w:val="00220B1B"/>
    <w:rsid w:val="00225DAD"/>
    <w:rsid w:val="00226582"/>
    <w:rsid w:val="00230996"/>
    <w:rsid w:val="00261BFE"/>
    <w:rsid w:val="00262EDA"/>
    <w:rsid w:val="00281024"/>
    <w:rsid w:val="00284CCA"/>
    <w:rsid w:val="002A601B"/>
    <w:rsid w:val="002B6AC8"/>
    <w:rsid w:val="002E06E3"/>
    <w:rsid w:val="00307B83"/>
    <w:rsid w:val="0031578C"/>
    <w:rsid w:val="00324FD8"/>
    <w:rsid w:val="0034388C"/>
    <w:rsid w:val="00346874"/>
    <w:rsid w:val="0035417D"/>
    <w:rsid w:val="003610DE"/>
    <w:rsid w:val="0037421F"/>
    <w:rsid w:val="00384FF9"/>
    <w:rsid w:val="003963B8"/>
    <w:rsid w:val="003B38BD"/>
    <w:rsid w:val="003D6996"/>
    <w:rsid w:val="003D7702"/>
    <w:rsid w:val="003E0812"/>
    <w:rsid w:val="00406F9C"/>
    <w:rsid w:val="0041712A"/>
    <w:rsid w:val="004304D2"/>
    <w:rsid w:val="004320DC"/>
    <w:rsid w:val="00432914"/>
    <w:rsid w:val="00437921"/>
    <w:rsid w:val="00467B4A"/>
    <w:rsid w:val="004840A8"/>
    <w:rsid w:val="004925C4"/>
    <w:rsid w:val="00492B59"/>
    <w:rsid w:val="004A51AA"/>
    <w:rsid w:val="004B3754"/>
    <w:rsid w:val="004B4C66"/>
    <w:rsid w:val="004C2EB3"/>
    <w:rsid w:val="00501777"/>
    <w:rsid w:val="005121FB"/>
    <w:rsid w:val="00521217"/>
    <w:rsid w:val="0052490A"/>
    <w:rsid w:val="00525F59"/>
    <w:rsid w:val="00526ECD"/>
    <w:rsid w:val="00543B07"/>
    <w:rsid w:val="00571557"/>
    <w:rsid w:val="00574DA9"/>
    <w:rsid w:val="005A3B2A"/>
    <w:rsid w:val="005A43E9"/>
    <w:rsid w:val="005C2CFC"/>
    <w:rsid w:val="005C463C"/>
    <w:rsid w:val="005D7441"/>
    <w:rsid w:val="005E35BD"/>
    <w:rsid w:val="005E66E3"/>
    <w:rsid w:val="005F2485"/>
    <w:rsid w:val="005F35FD"/>
    <w:rsid w:val="006143E2"/>
    <w:rsid w:val="006243EB"/>
    <w:rsid w:val="00640AB3"/>
    <w:rsid w:val="00650E63"/>
    <w:rsid w:val="00652EB8"/>
    <w:rsid w:val="00655A06"/>
    <w:rsid w:val="006617F8"/>
    <w:rsid w:val="00671392"/>
    <w:rsid w:val="00671C36"/>
    <w:rsid w:val="00693E0E"/>
    <w:rsid w:val="0069772E"/>
    <w:rsid w:val="006A4A6B"/>
    <w:rsid w:val="006A6CF2"/>
    <w:rsid w:val="006B3B77"/>
    <w:rsid w:val="006E102A"/>
    <w:rsid w:val="007028D6"/>
    <w:rsid w:val="007123B7"/>
    <w:rsid w:val="007132BA"/>
    <w:rsid w:val="00726053"/>
    <w:rsid w:val="007331F5"/>
    <w:rsid w:val="00733225"/>
    <w:rsid w:val="00745FF1"/>
    <w:rsid w:val="00787A1C"/>
    <w:rsid w:val="00790AC9"/>
    <w:rsid w:val="00794537"/>
    <w:rsid w:val="00795C12"/>
    <w:rsid w:val="007A0526"/>
    <w:rsid w:val="007A635A"/>
    <w:rsid w:val="007B1BAF"/>
    <w:rsid w:val="007B7335"/>
    <w:rsid w:val="007D1B89"/>
    <w:rsid w:val="007D6116"/>
    <w:rsid w:val="007E65C6"/>
    <w:rsid w:val="007F4D58"/>
    <w:rsid w:val="0082765C"/>
    <w:rsid w:val="00835C78"/>
    <w:rsid w:val="00842176"/>
    <w:rsid w:val="0084421B"/>
    <w:rsid w:val="00864FFB"/>
    <w:rsid w:val="008711BF"/>
    <w:rsid w:val="00872FAE"/>
    <w:rsid w:val="00892B04"/>
    <w:rsid w:val="008A520F"/>
    <w:rsid w:val="008C7056"/>
    <w:rsid w:val="008D190C"/>
    <w:rsid w:val="008E2E3E"/>
    <w:rsid w:val="009110A0"/>
    <w:rsid w:val="009142D0"/>
    <w:rsid w:val="00925278"/>
    <w:rsid w:val="009333B8"/>
    <w:rsid w:val="009337B9"/>
    <w:rsid w:val="009472AB"/>
    <w:rsid w:val="0095676A"/>
    <w:rsid w:val="009570DD"/>
    <w:rsid w:val="00993F3B"/>
    <w:rsid w:val="00996E30"/>
    <w:rsid w:val="009B029A"/>
    <w:rsid w:val="009B0F51"/>
    <w:rsid w:val="009B73D1"/>
    <w:rsid w:val="009C059B"/>
    <w:rsid w:val="009C56C2"/>
    <w:rsid w:val="009C7F0F"/>
    <w:rsid w:val="009E3348"/>
    <w:rsid w:val="009F3645"/>
    <w:rsid w:val="00A009A8"/>
    <w:rsid w:val="00A03212"/>
    <w:rsid w:val="00A05F65"/>
    <w:rsid w:val="00A1732A"/>
    <w:rsid w:val="00A22274"/>
    <w:rsid w:val="00A244A5"/>
    <w:rsid w:val="00A27365"/>
    <w:rsid w:val="00A37FC5"/>
    <w:rsid w:val="00A41F84"/>
    <w:rsid w:val="00A55FE2"/>
    <w:rsid w:val="00A678D0"/>
    <w:rsid w:val="00A95225"/>
    <w:rsid w:val="00A9711E"/>
    <w:rsid w:val="00AA4206"/>
    <w:rsid w:val="00AC30EB"/>
    <w:rsid w:val="00AC3C7C"/>
    <w:rsid w:val="00AE0FA9"/>
    <w:rsid w:val="00AF20AB"/>
    <w:rsid w:val="00B05CD9"/>
    <w:rsid w:val="00B0769F"/>
    <w:rsid w:val="00B227A8"/>
    <w:rsid w:val="00B32E95"/>
    <w:rsid w:val="00B431A4"/>
    <w:rsid w:val="00B62B4C"/>
    <w:rsid w:val="00B636C4"/>
    <w:rsid w:val="00B66699"/>
    <w:rsid w:val="00B72C6D"/>
    <w:rsid w:val="00B73EE3"/>
    <w:rsid w:val="00B86513"/>
    <w:rsid w:val="00B91363"/>
    <w:rsid w:val="00BA3912"/>
    <w:rsid w:val="00BA7312"/>
    <w:rsid w:val="00BB7136"/>
    <w:rsid w:val="00BE016A"/>
    <w:rsid w:val="00BE523E"/>
    <w:rsid w:val="00BF2C81"/>
    <w:rsid w:val="00BF5995"/>
    <w:rsid w:val="00C00863"/>
    <w:rsid w:val="00C122F6"/>
    <w:rsid w:val="00C14D8F"/>
    <w:rsid w:val="00C16C37"/>
    <w:rsid w:val="00C25036"/>
    <w:rsid w:val="00C4208E"/>
    <w:rsid w:val="00C64021"/>
    <w:rsid w:val="00C71311"/>
    <w:rsid w:val="00C723A3"/>
    <w:rsid w:val="00C80161"/>
    <w:rsid w:val="00C82EFD"/>
    <w:rsid w:val="00CB1097"/>
    <w:rsid w:val="00CB3819"/>
    <w:rsid w:val="00CC7853"/>
    <w:rsid w:val="00CD6F03"/>
    <w:rsid w:val="00CF0AA7"/>
    <w:rsid w:val="00D21879"/>
    <w:rsid w:val="00D25214"/>
    <w:rsid w:val="00D311A9"/>
    <w:rsid w:val="00D40F11"/>
    <w:rsid w:val="00D43C7A"/>
    <w:rsid w:val="00D45D52"/>
    <w:rsid w:val="00D50FA5"/>
    <w:rsid w:val="00D54499"/>
    <w:rsid w:val="00D570D5"/>
    <w:rsid w:val="00D631AC"/>
    <w:rsid w:val="00D65AAE"/>
    <w:rsid w:val="00D67EAC"/>
    <w:rsid w:val="00D705C2"/>
    <w:rsid w:val="00D957B2"/>
    <w:rsid w:val="00DA325E"/>
    <w:rsid w:val="00DA3A87"/>
    <w:rsid w:val="00DB2C90"/>
    <w:rsid w:val="00DC30EC"/>
    <w:rsid w:val="00DC7AB1"/>
    <w:rsid w:val="00DD2444"/>
    <w:rsid w:val="00DF5CFC"/>
    <w:rsid w:val="00DF7DA7"/>
    <w:rsid w:val="00E001D7"/>
    <w:rsid w:val="00E01831"/>
    <w:rsid w:val="00E146B5"/>
    <w:rsid w:val="00E267A9"/>
    <w:rsid w:val="00E41762"/>
    <w:rsid w:val="00E44286"/>
    <w:rsid w:val="00E45616"/>
    <w:rsid w:val="00E5529D"/>
    <w:rsid w:val="00E62C8F"/>
    <w:rsid w:val="00E638A4"/>
    <w:rsid w:val="00E92E06"/>
    <w:rsid w:val="00E97E87"/>
    <w:rsid w:val="00EA322C"/>
    <w:rsid w:val="00EB5F9B"/>
    <w:rsid w:val="00EC186B"/>
    <w:rsid w:val="00EF0EFE"/>
    <w:rsid w:val="00EF5E4A"/>
    <w:rsid w:val="00F0791D"/>
    <w:rsid w:val="00F12F4C"/>
    <w:rsid w:val="00F320EA"/>
    <w:rsid w:val="00F3328E"/>
    <w:rsid w:val="00F42761"/>
    <w:rsid w:val="00F46D98"/>
    <w:rsid w:val="00F516F8"/>
    <w:rsid w:val="00F51ED3"/>
    <w:rsid w:val="00F97418"/>
    <w:rsid w:val="00FC64DC"/>
    <w:rsid w:val="00FF1B4D"/>
    <w:rsid w:val="00FF2508"/>
    <w:rsid w:val="00FF77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7B7335"/>
    <w:pPr>
      <w:widowControl w:val="0"/>
      <w:autoSpaceDE w:val="0"/>
      <w:autoSpaceDN w:val="0"/>
      <w:adjustRightInd w:val="0"/>
      <w:spacing w:after="0" w:line="240" w:lineRule="auto"/>
      <w:ind w:left="2782" w:hanging="422"/>
      <w:outlineLvl w:val="0"/>
    </w:pPr>
    <w:rPr>
      <w:rFonts w:ascii="Times New Roman" w:eastAsia="Times New Roman" w:hAnsi="Times New Roman"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33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B7335"/>
  </w:style>
  <w:style w:type="paragraph" w:styleId="a3">
    <w:name w:val="Body Text"/>
    <w:basedOn w:val="a"/>
    <w:link w:val="a4"/>
    <w:uiPriority w:val="1"/>
    <w:qFormat/>
    <w:rsid w:val="007B7335"/>
    <w:pPr>
      <w:widowControl w:val="0"/>
      <w:autoSpaceDE w:val="0"/>
      <w:autoSpaceDN w:val="0"/>
      <w:adjustRightInd w:val="0"/>
      <w:spacing w:after="0" w:line="240" w:lineRule="auto"/>
      <w:ind w:left="101" w:firstLine="708"/>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1"/>
    <w:rsid w:val="007B7335"/>
    <w:rPr>
      <w:rFonts w:ascii="Times New Roman" w:eastAsia="Times New Roman" w:hAnsi="Times New Roman" w:cs="Times New Roman"/>
      <w:sz w:val="28"/>
      <w:szCs w:val="28"/>
      <w:lang w:eastAsia="ru-RU"/>
    </w:rPr>
  </w:style>
  <w:style w:type="paragraph" w:styleId="a5">
    <w:name w:val="List Paragraph"/>
    <w:basedOn w:val="a"/>
    <w:uiPriority w:val="1"/>
    <w:qFormat/>
    <w:rsid w:val="007B73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B73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No Spacing"/>
    <w:uiPriority w:val="1"/>
    <w:rsid w:val="007B7335"/>
    <w:pPr>
      <w:spacing w:after="0" w:line="240" w:lineRule="auto"/>
    </w:pPr>
    <w:rPr>
      <w:rFonts w:ascii="Calibri" w:eastAsia="Times New Roman" w:hAnsi="Calibri" w:cs="Times New Roman"/>
    </w:rPr>
  </w:style>
  <w:style w:type="paragraph" w:styleId="a7">
    <w:name w:val="header"/>
    <w:basedOn w:val="a"/>
    <w:link w:val="a8"/>
    <w:uiPriority w:val="99"/>
    <w:unhideWhenUsed/>
    <w:rsid w:val="007B733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7B733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B733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7B733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B733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B7335"/>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842176"/>
  </w:style>
  <w:style w:type="character" w:styleId="ad">
    <w:name w:val="Hyperlink"/>
    <w:basedOn w:val="a0"/>
    <w:uiPriority w:val="99"/>
    <w:semiHidden/>
    <w:unhideWhenUsed/>
    <w:rsid w:val="00075DF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7B7335"/>
    <w:pPr>
      <w:widowControl w:val="0"/>
      <w:autoSpaceDE w:val="0"/>
      <w:autoSpaceDN w:val="0"/>
      <w:adjustRightInd w:val="0"/>
      <w:spacing w:after="0" w:line="240" w:lineRule="auto"/>
      <w:ind w:left="2782" w:hanging="422"/>
      <w:outlineLvl w:val="0"/>
    </w:pPr>
    <w:rPr>
      <w:rFonts w:ascii="Times New Roman" w:eastAsia="Times New Roman" w:hAnsi="Times New Roman" w:cs="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7335"/>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B7335"/>
  </w:style>
  <w:style w:type="paragraph" w:styleId="a3">
    <w:name w:val="Body Text"/>
    <w:basedOn w:val="a"/>
    <w:link w:val="a4"/>
    <w:uiPriority w:val="1"/>
    <w:qFormat/>
    <w:rsid w:val="007B7335"/>
    <w:pPr>
      <w:widowControl w:val="0"/>
      <w:autoSpaceDE w:val="0"/>
      <w:autoSpaceDN w:val="0"/>
      <w:adjustRightInd w:val="0"/>
      <w:spacing w:after="0" w:line="240" w:lineRule="auto"/>
      <w:ind w:left="101" w:firstLine="708"/>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uiPriority w:val="1"/>
    <w:rsid w:val="007B7335"/>
    <w:rPr>
      <w:rFonts w:ascii="Times New Roman" w:eastAsia="Times New Roman" w:hAnsi="Times New Roman" w:cs="Times New Roman"/>
      <w:sz w:val="28"/>
      <w:szCs w:val="28"/>
      <w:lang w:eastAsia="ru-RU"/>
    </w:rPr>
  </w:style>
  <w:style w:type="paragraph" w:styleId="a5">
    <w:name w:val="List Paragraph"/>
    <w:basedOn w:val="a"/>
    <w:uiPriority w:val="1"/>
    <w:qFormat/>
    <w:rsid w:val="007B73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7B733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No Spacing"/>
    <w:uiPriority w:val="1"/>
    <w:rsid w:val="007B7335"/>
    <w:pPr>
      <w:spacing w:after="0" w:line="240" w:lineRule="auto"/>
    </w:pPr>
    <w:rPr>
      <w:rFonts w:ascii="Calibri" w:eastAsia="Times New Roman" w:hAnsi="Calibri" w:cs="Times New Roman"/>
    </w:rPr>
  </w:style>
  <w:style w:type="paragraph" w:styleId="a7">
    <w:name w:val="header"/>
    <w:basedOn w:val="a"/>
    <w:link w:val="a8"/>
    <w:uiPriority w:val="99"/>
    <w:unhideWhenUsed/>
    <w:rsid w:val="007B733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7B7335"/>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7B7335"/>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7B7335"/>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B7335"/>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7B7335"/>
    <w:rPr>
      <w:rFonts w:ascii="Tahoma" w:eastAsia="Times New Roman" w:hAnsi="Tahoma" w:cs="Tahoma"/>
      <w:sz w:val="16"/>
      <w:szCs w:val="16"/>
      <w:lang w:eastAsia="ru-RU"/>
    </w:rPr>
  </w:style>
  <w:style w:type="numbering" w:customStyle="1" w:styleId="2">
    <w:name w:val="Нет списка2"/>
    <w:next w:val="a2"/>
    <w:uiPriority w:val="99"/>
    <w:semiHidden/>
    <w:unhideWhenUsed/>
    <w:rsid w:val="00842176"/>
  </w:style>
  <w:style w:type="character" w:styleId="ad">
    <w:name w:val="Hyperlink"/>
    <w:basedOn w:val="a0"/>
    <w:uiPriority w:val="99"/>
    <w:semiHidden/>
    <w:unhideWhenUsed/>
    <w:rsid w:val="00075D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consultant.ru/document/cons_doc_LAW_134731/4311631556249d1ad2f2d71d076697c21795b7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CF6B1-A0DF-4BBA-99EE-DAD983DC4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69</Pages>
  <Words>24218</Words>
  <Characters>138048</Characters>
  <DocSecurity>0</DocSecurity>
  <Lines>1150</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2019-09-12T13:32:00Z</cp:lastPrinted>
  <dcterms:created xsi:type="dcterms:W3CDTF">2020-03-03T08:08:00Z</dcterms:created>
  <dcterms:modified xsi:type="dcterms:W3CDTF">2021-10-21T08:22:00Z</dcterms:modified>
</cp:coreProperties>
</file>